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EF1F3" w14:textId="099CEC51" w:rsidR="006A0315" w:rsidRPr="008B280C" w:rsidRDefault="006A0315" w:rsidP="003545E9">
      <w:pPr>
        <w:rPr>
          <w:rFonts w:ascii="Times New Roman" w:hAnsi="Times New Roman"/>
        </w:rPr>
        <w:sectPr w:rsidR="006A0315" w:rsidRPr="008B280C" w:rsidSect="00CC6A46">
          <w:footerReference w:type="even" r:id="rId8"/>
          <w:footerReference w:type="default" r:id="rId9"/>
          <w:pgSz w:w="11907" w:h="16839" w:code="9"/>
          <w:pgMar w:top="1661" w:right="1678" w:bottom="1661" w:left="1678" w:header="720" w:footer="720" w:gutter="0"/>
          <w:pgNumType w:start="0"/>
          <w:cols w:space="720"/>
          <w:noEndnote/>
          <w:titlePg/>
          <w:docGrid w:linePitch="519"/>
        </w:sectPr>
      </w:pPr>
    </w:p>
    <w:p w14:paraId="24FBF7AB" w14:textId="77777777" w:rsidR="006A0315" w:rsidRPr="008B0C4B" w:rsidRDefault="006A0315" w:rsidP="003545E9">
      <w:pPr>
        <w:rPr>
          <w:rFonts w:ascii="Times New Roman" w:hAnsi="Times New Roman"/>
        </w:rPr>
        <w:sectPr w:rsidR="006A0315" w:rsidRPr="008B0C4B" w:rsidSect="006A0315">
          <w:type w:val="continuous"/>
          <w:pgSz w:w="11907" w:h="16839" w:code="9"/>
          <w:pgMar w:top="1661" w:right="1678" w:bottom="1661" w:left="1678" w:header="720" w:footer="720" w:gutter="0"/>
          <w:cols w:num="2" w:space="571"/>
          <w:noEndnote/>
          <w:docGrid w:linePitch="519"/>
        </w:sectPr>
      </w:pPr>
    </w:p>
    <w:tbl>
      <w:tblPr>
        <w:tblW w:w="11024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529"/>
        <w:gridCol w:w="1071"/>
        <w:gridCol w:w="1920"/>
        <w:gridCol w:w="2504"/>
      </w:tblGrid>
      <w:tr w:rsidR="0054654D" w:rsidRPr="008B0C4B" w14:paraId="24F696B3" w14:textId="77777777" w:rsidTr="00B63A9A">
        <w:trPr>
          <w:trHeight w:hRule="exact" w:val="89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9D02009" w14:textId="7FBDABA3" w:rsidR="0054654D" w:rsidRPr="008B0C4B" w:rsidRDefault="00F549D7" w:rsidP="00341630">
            <w:r w:rsidRPr="008B0C4B">
              <w:rPr>
                <w:rFonts w:eastAsia="Times New Roman"/>
              </w:rPr>
              <w:t xml:space="preserve"> </w:t>
            </w:r>
          </w:p>
          <w:p w14:paraId="0069C793" w14:textId="77777777" w:rsidR="0054654D" w:rsidRPr="008B0C4B" w:rsidRDefault="0054654D" w:rsidP="00F50252">
            <w:pPr>
              <w:ind w:firstLineChars="300" w:firstLine="720"/>
              <w:jc w:val="center"/>
              <w:rPr>
                <w:sz w:val="32"/>
                <w:szCs w:val="32"/>
              </w:rPr>
            </w:pPr>
            <w:r w:rsidRPr="008B0C4B">
              <w:rPr>
                <w:rFonts w:hint="eastAsia"/>
                <w:sz w:val="24"/>
              </w:rPr>
              <w:t>Personal History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F46B4" w14:textId="77777777" w:rsidR="0054654D" w:rsidRPr="008B0C4B" w:rsidRDefault="00F50252" w:rsidP="00B63A9A">
            <w:pPr>
              <w:jc w:val="center"/>
            </w:pPr>
            <w:r w:rsidRPr="008B0C4B">
              <w:rPr>
                <w:rFonts w:ascii="Times New Roman" w:hAnsi="Times New Roman"/>
                <w:spacing w:val="-3"/>
              </w:rPr>
              <w:t>Examinee's</w:t>
            </w:r>
            <w:r w:rsidRPr="008B0C4B">
              <w:rPr>
                <w:rFonts w:ascii="Times New Roman"/>
                <w:spacing w:val="-3"/>
              </w:rPr>
              <w:t xml:space="preserve">　</w:t>
            </w:r>
            <w:r w:rsidRPr="008B0C4B">
              <w:rPr>
                <w:rFonts w:ascii="Times New Roman" w:hAnsi="Times New Roman"/>
                <w:spacing w:val="-3"/>
              </w:rPr>
              <w:t>No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580A62" w14:textId="77777777" w:rsidR="0054654D" w:rsidRPr="008B0C4B" w:rsidRDefault="00352557" w:rsidP="00352557">
            <w:pPr>
              <w:widowControl/>
              <w:spacing w:line="320" w:lineRule="exact"/>
              <w:jc w:val="left"/>
            </w:pPr>
            <w:r w:rsidRPr="008B0C4B">
              <w:rPr>
                <w:rFonts w:ascii="Times New Roman" w:hint="eastAsia"/>
                <w:sz w:val="32"/>
                <w:szCs w:val="32"/>
              </w:rPr>
              <w:t>*</w:t>
            </w: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</w:tcPr>
          <w:p w14:paraId="219324C6" w14:textId="77777777" w:rsidR="0054654D" w:rsidRPr="008B0C4B" w:rsidRDefault="0054654D" w:rsidP="00341630"/>
        </w:tc>
      </w:tr>
    </w:tbl>
    <w:p w14:paraId="2300118B" w14:textId="77777777" w:rsidR="0054654D" w:rsidRPr="008B0C4B" w:rsidRDefault="0054654D" w:rsidP="0054654D"/>
    <w:tbl>
      <w:tblPr>
        <w:tblW w:w="8640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00"/>
        <w:gridCol w:w="3119"/>
        <w:gridCol w:w="643"/>
        <w:gridCol w:w="1276"/>
        <w:gridCol w:w="706"/>
        <w:gridCol w:w="1696"/>
      </w:tblGrid>
      <w:tr w:rsidR="008B0C4B" w:rsidRPr="008B0C4B" w14:paraId="33D7A260" w14:textId="77777777" w:rsidTr="00C345AF">
        <w:trPr>
          <w:trHeight w:hRule="exact" w:val="85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64C23" w14:textId="77777777" w:rsidR="0054654D" w:rsidRPr="008B0C4B" w:rsidRDefault="0054654D" w:rsidP="00C345AF">
            <w:pPr>
              <w:jc w:val="center"/>
            </w:pPr>
            <w:r w:rsidRPr="008B0C4B">
              <w:rPr>
                <w:rFonts w:eastAsia="Times New Roman"/>
              </w:rPr>
              <w:t>Name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E39D68" w14:textId="77777777" w:rsidR="0054654D" w:rsidRPr="008B0C4B" w:rsidRDefault="0054654D" w:rsidP="00341630"/>
        </w:tc>
        <w:tc>
          <w:tcPr>
            <w:tcW w:w="19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1A4539" w14:textId="77777777" w:rsidR="0054654D" w:rsidRPr="008B0C4B" w:rsidRDefault="0054654D" w:rsidP="00C345AF">
            <w:pPr>
              <w:ind w:firstLineChars="100" w:firstLine="210"/>
              <w:jc w:val="left"/>
            </w:pPr>
            <w:r w:rsidRPr="008B0C4B">
              <w:rPr>
                <w:rFonts w:eastAsia="Times New Roman"/>
              </w:rPr>
              <w:t>National</w:t>
            </w:r>
            <w:r w:rsidRPr="008B0C4B">
              <w:rPr>
                <w:rFonts w:hint="eastAsia"/>
              </w:rPr>
              <w:t>ity</w:t>
            </w:r>
          </w:p>
        </w:tc>
        <w:tc>
          <w:tcPr>
            <w:tcW w:w="70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59BE3B7" w14:textId="77777777" w:rsidR="0054654D" w:rsidRPr="008B0C4B" w:rsidRDefault="0054654D" w:rsidP="00C345AF">
            <w:pPr>
              <w:jc w:val="center"/>
            </w:pPr>
            <w:r w:rsidRPr="008B0C4B">
              <w:rPr>
                <w:rFonts w:eastAsia="Times New Roman"/>
              </w:rPr>
              <w:t>Sex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6C81194" w14:textId="24573AFA" w:rsidR="00BC508D" w:rsidRPr="008B0C4B" w:rsidRDefault="0054654D" w:rsidP="00BC508D">
            <w:pPr>
              <w:jc w:val="center"/>
            </w:pPr>
            <w:r w:rsidRPr="008B0C4B">
              <w:rPr>
                <w:rFonts w:eastAsia="Times New Roman"/>
              </w:rPr>
              <w:t>M</w:t>
            </w:r>
            <w:r w:rsidR="00F50252" w:rsidRPr="008B0C4B">
              <w:rPr>
                <w:rFonts w:hint="eastAsia"/>
              </w:rPr>
              <w:t>ale</w:t>
            </w:r>
          </w:p>
          <w:p w14:paraId="287BE39C" w14:textId="033015FC" w:rsidR="0054654D" w:rsidRPr="008B0C4B" w:rsidRDefault="0054654D" w:rsidP="00BC508D">
            <w:pPr>
              <w:jc w:val="center"/>
            </w:pPr>
            <w:r w:rsidRPr="008B0C4B">
              <w:rPr>
                <w:rFonts w:eastAsia="Times New Roman"/>
              </w:rPr>
              <w:t>F</w:t>
            </w:r>
            <w:r w:rsidR="00F50252" w:rsidRPr="008B0C4B">
              <w:rPr>
                <w:rFonts w:hint="eastAsia"/>
              </w:rPr>
              <w:t>emale</w:t>
            </w:r>
          </w:p>
        </w:tc>
      </w:tr>
      <w:tr w:rsidR="0054654D" w:rsidRPr="008B0C4B" w14:paraId="291BDFA2" w14:textId="77777777" w:rsidTr="00C345AF">
        <w:trPr>
          <w:trHeight w:hRule="exact" w:val="835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1A62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Date of</w:t>
            </w:r>
          </w:p>
          <w:p w14:paraId="446A15D1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Birth</w:t>
            </w:r>
          </w:p>
        </w:tc>
        <w:tc>
          <w:tcPr>
            <w:tcW w:w="376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D3C247" w14:textId="77777777" w:rsidR="0054654D" w:rsidRPr="008B0C4B" w:rsidRDefault="0054654D" w:rsidP="00F50252">
            <w:r w:rsidRPr="008B0C4B">
              <w:t xml:space="preserve"> </w:t>
            </w:r>
            <w:r w:rsidRPr="008B0C4B">
              <w:rPr>
                <w:rFonts w:eastAsia="Times New Roman"/>
              </w:rPr>
              <w:t xml:space="preserve">   </w:t>
            </w:r>
            <w:r w:rsidR="00F50252" w:rsidRPr="008B0C4B">
              <w:rPr>
                <w:rFonts w:hint="eastAsia"/>
              </w:rPr>
              <w:t>Day</w:t>
            </w:r>
            <w:r w:rsidRPr="008B0C4B">
              <w:rPr>
                <w:rFonts w:eastAsia="Times New Roman"/>
              </w:rPr>
              <w:t xml:space="preserve">   </w:t>
            </w:r>
            <w:r w:rsidR="00F50252" w:rsidRPr="008B0C4B">
              <w:rPr>
                <w:rFonts w:hint="eastAsia"/>
              </w:rPr>
              <w:t xml:space="preserve">  </w:t>
            </w:r>
            <w:r w:rsidRPr="008B0C4B">
              <w:rPr>
                <w:rFonts w:eastAsia="Times New Roman"/>
              </w:rPr>
              <w:t>Month</w:t>
            </w:r>
            <w:r w:rsidRPr="008B0C4B">
              <w:rPr>
                <w:rFonts w:hint="eastAsia"/>
              </w:rPr>
              <w:t xml:space="preserve">　　</w:t>
            </w:r>
            <w:r w:rsidR="00F50252" w:rsidRPr="008B0C4B">
              <w:rPr>
                <w:rFonts w:hint="eastAsia"/>
              </w:rPr>
              <w:t xml:space="preserve"> Year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0DEFB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Marital</w:t>
            </w:r>
          </w:p>
          <w:p w14:paraId="7A071E12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Status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B8F0E" w14:textId="0AC30B5D" w:rsidR="0054654D" w:rsidRPr="008B0C4B" w:rsidRDefault="00F50252" w:rsidP="00F50252">
            <w:pPr>
              <w:jc w:val="center"/>
            </w:pPr>
            <w:r w:rsidRPr="008B0C4B">
              <w:rPr>
                <w:rFonts w:hint="eastAsia"/>
              </w:rPr>
              <w:t>S</w:t>
            </w:r>
            <w:r w:rsidR="0054654D" w:rsidRPr="008B0C4B">
              <w:rPr>
                <w:rFonts w:eastAsia="Times New Roman"/>
              </w:rPr>
              <w:t>ingle   Married</w:t>
            </w:r>
          </w:p>
        </w:tc>
      </w:tr>
    </w:tbl>
    <w:p w14:paraId="2D5F11A2" w14:textId="77777777" w:rsidR="0054654D" w:rsidRPr="008B0C4B" w:rsidRDefault="0054654D" w:rsidP="0054654D"/>
    <w:p w14:paraId="33344E24" w14:textId="77777777" w:rsidR="0054654D" w:rsidRPr="008B0C4B" w:rsidRDefault="0054654D" w:rsidP="0054654D">
      <w:r w:rsidRPr="008B0C4B">
        <w:rPr>
          <w:rFonts w:eastAsia="Times New Roman"/>
        </w:rPr>
        <w:t>Academic Background</w:t>
      </w:r>
    </w:p>
    <w:tbl>
      <w:tblPr>
        <w:tblW w:w="8640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76"/>
        <w:gridCol w:w="2977"/>
        <w:gridCol w:w="1747"/>
        <w:gridCol w:w="1256"/>
        <w:gridCol w:w="1384"/>
      </w:tblGrid>
      <w:tr w:rsidR="008B0C4B" w:rsidRPr="008B0C4B" w14:paraId="60A8FB2C" w14:textId="77777777" w:rsidTr="00BC508D">
        <w:trPr>
          <w:trHeight w:hRule="exact" w:val="83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9032" w14:textId="77777777" w:rsidR="0054654D" w:rsidRPr="008B0C4B" w:rsidRDefault="0054654D" w:rsidP="00341630"/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F6B531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Name and Location</w:t>
            </w:r>
          </w:p>
          <w:p w14:paraId="1B91E95A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School Attended</w:t>
            </w:r>
          </w:p>
        </w:tc>
        <w:tc>
          <w:tcPr>
            <w:tcW w:w="17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B1DF49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Years Required</w:t>
            </w:r>
          </w:p>
          <w:p w14:paraId="0DCFD933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for Graduation</w:t>
            </w: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CC3FA8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Year and</w:t>
            </w:r>
          </w:p>
          <w:p w14:paraId="2BB310D6" w14:textId="0A7E3AB6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Mon</w:t>
            </w:r>
            <w:r w:rsidRPr="008B0C4B">
              <w:rPr>
                <w:rFonts w:hint="eastAsia"/>
              </w:rPr>
              <w:t>th</w:t>
            </w:r>
            <w:r w:rsidR="00330D15" w:rsidRPr="008B0C4B">
              <w:t xml:space="preserve"> of</w:t>
            </w:r>
          </w:p>
          <w:p w14:paraId="0F999E83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Entrance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62C6FB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Year and</w:t>
            </w:r>
          </w:p>
          <w:p w14:paraId="4F785849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Month of</w:t>
            </w:r>
          </w:p>
          <w:p w14:paraId="56DFBED6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Graduation</w:t>
            </w:r>
          </w:p>
        </w:tc>
      </w:tr>
      <w:tr w:rsidR="008B0C4B" w:rsidRPr="008B0C4B" w14:paraId="34C993B8" w14:textId="77777777" w:rsidTr="00BC508D">
        <w:trPr>
          <w:trHeight w:hRule="exact" w:val="989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8A23F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Elementary</w:t>
            </w:r>
          </w:p>
          <w:p w14:paraId="3F352DDE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Education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2D7576" w14:textId="77777777" w:rsidR="0054654D" w:rsidRPr="008B0C4B" w:rsidRDefault="0054654D" w:rsidP="00341630"/>
        </w:tc>
        <w:tc>
          <w:tcPr>
            <w:tcW w:w="1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002B93" w14:textId="77777777" w:rsidR="0054654D" w:rsidRPr="008B0C4B" w:rsidRDefault="0054654D" w:rsidP="00341630">
            <w:pPr>
              <w:jc w:val="right"/>
            </w:pPr>
          </w:p>
          <w:p w14:paraId="26947C0C" w14:textId="063D5766" w:rsidR="0054654D" w:rsidRPr="008B0C4B" w:rsidRDefault="0054654D" w:rsidP="00341630">
            <w:pPr>
              <w:jc w:val="right"/>
            </w:pPr>
            <w:r w:rsidRPr="008B0C4B">
              <w:t xml:space="preserve"> </w:t>
            </w:r>
            <w:r w:rsidRPr="008B0C4B">
              <w:rPr>
                <w:rFonts w:eastAsia="Times New Roman"/>
              </w:rPr>
              <w:t xml:space="preserve">               </w:t>
            </w:r>
            <w:r w:rsidR="00C345AF" w:rsidRPr="008B0C4B">
              <w:rPr>
                <w:rFonts w:eastAsia="Times New Roman"/>
              </w:rPr>
              <w:t xml:space="preserve"> </w:t>
            </w:r>
            <w:r w:rsidR="003706B3" w:rsidRPr="008B0C4B">
              <w:rPr>
                <w:rFonts w:eastAsia="Times New Roman"/>
              </w:rPr>
              <w:t>Year</w:t>
            </w:r>
            <w:r w:rsidR="003706B3" w:rsidRPr="008B0C4B">
              <w:rPr>
                <w:rFonts w:hint="eastAsia"/>
              </w:rPr>
              <w:t>s</w:t>
            </w:r>
          </w:p>
          <w:p w14:paraId="2967A370" w14:textId="77777777" w:rsidR="0054654D" w:rsidRPr="008B0C4B" w:rsidRDefault="0054654D" w:rsidP="00341630">
            <w:pPr>
              <w:jc w:val="right"/>
            </w:pPr>
            <w:r w:rsidRPr="008B0C4B">
              <w:t xml:space="preserve"> </w:t>
            </w:r>
            <w:r w:rsidRPr="008B0C4B">
              <w:rPr>
                <w:rFonts w:eastAsia="Times New Roman"/>
              </w:rPr>
              <w:t xml:space="preserve">             Year</w:t>
            </w:r>
            <w:r w:rsidRPr="008B0C4B">
              <w:rPr>
                <w:rFonts w:hint="eastAsia"/>
              </w:rPr>
              <w:t>s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F5D9AE" w14:textId="77777777" w:rsidR="0054654D" w:rsidRPr="008B0C4B" w:rsidRDefault="0054654D" w:rsidP="00341630">
            <w:r w:rsidRPr="008B0C4B">
              <w:rPr>
                <w:rFonts w:eastAsia="Times New Roman"/>
              </w:rPr>
              <w:t>From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BAD6A6" w14:textId="2382F84C" w:rsidR="0054654D" w:rsidRPr="008B0C4B" w:rsidRDefault="0054654D" w:rsidP="00341630">
            <w:r w:rsidRPr="008B0C4B">
              <w:rPr>
                <w:rFonts w:eastAsia="Times New Roman"/>
              </w:rPr>
              <w:t>To</w:t>
            </w:r>
          </w:p>
        </w:tc>
      </w:tr>
      <w:tr w:rsidR="008B0C4B" w:rsidRPr="008B0C4B" w14:paraId="6318A345" w14:textId="77777777" w:rsidTr="00BC508D">
        <w:trPr>
          <w:trHeight w:hRule="exact" w:val="103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34C586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Secondary</w:t>
            </w:r>
          </w:p>
          <w:p w14:paraId="678A6AB0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Education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42BC6F1" w14:textId="77777777" w:rsidR="0054654D" w:rsidRPr="008B0C4B" w:rsidRDefault="0054654D" w:rsidP="00341630"/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7BDFB2" w14:textId="77777777" w:rsidR="0054654D" w:rsidRPr="008B0C4B" w:rsidRDefault="0054654D" w:rsidP="00341630">
            <w:pPr>
              <w:jc w:val="right"/>
            </w:pPr>
          </w:p>
          <w:p w14:paraId="514188D4" w14:textId="7A4E9EA5" w:rsidR="0054654D" w:rsidRPr="008B0C4B" w:rsidRDefault="0054654D" w:rsidP="00341630">
            <w:pPr>
              <w:jc w:val="right"/>
            </w:pPr>
            <w:r w:rsidRPr="008B0C4B">
              <w:t xml:space="preserve"> </w:t>
            </w:r>
            <w:r w:rsidRPr="008B0C4B">
              <w:rPr>
                <w:rFonts w:eastAsia="Times New Roman"/>
              </w:rPr>
              <w:t xml:space="preserve">               </w:t>
            </w:r>
            <w:r w:rsidR="00C345AF" w:rsidRPr="008B0C4B">
              <w:rPr>
                <w:rFonts w:eastAsia="Times New Roman"/>
              </w:rPr>
              <w:t xml:space="preserve"> </w:t>
            </w:r>
            <w:r w:rsidR="003706B3" w:rsidRPr="008B0C4B">
              <w:rPr>
                <w:rFonts w:eastAsia="Times New Roman"/>
              </w:rPr>
              <w:t>Year</w:t>
            </w:r>
            <w:r w:rsidR="003706B3" w:rsidRPr="008B0C4B">
              <w:rPr>
                <w:rFonts w:hint="eastAsia"/>
              </w:rPr>
              <w:t>s</w:t>
            </w:r>
          </w:p>
          <w:p w14:paraId="5A2B0CB3" w14:textId="77777777" w:rsidR="0054654D" w:rsidRPr="008B0C4B" w:rsidRDefault="0054654D" w:rsidP="00341630">
            <w:pPr>
              <w:jc w:val="right"/>
            </w:pPr>
            <w:r w:rsidRPr="008B0C4B">
              <w:t xml:space="preserve"> </w:t>
            </w:r>
            <w:r w:rsidRPr="008B0C4B">
              <w:rPr>
                <w:rFonts w:eastAsia="Times New Roman"/>
              </w:rPr>
              <w:t xml:space="preserve">             Year</w:t>
            </w:r>
            <w:r w:rsidRPr="008B0C4B">
              <w:rPr>
                <w:rFonts w:hint="eastAsia"/>
              </w:rPr>
              <w:t>s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0930725" w14:textId="77777777" w:rsidR="0054654D" w:rsidRPr="008B0C4B" w:rsidRDefault="0054654D" w:rsidP="00341630">
            <w:r w:rsidRPr="008B0C4B">
              <w:rPr>
                <w:rFonts w:eastAsia="Times New Roman"/>
              </w:rPr>
              <w:t>From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220E5B2" w14:textId="1C2224F1" w:rsidR="0054654D" w:rsidRPr="008B0C4B" w:rsidRDefault="0054654D" w:rsidP="00341630">
            <w:r w:rsidRPr="008B0C4B">
              <w:rPr>
                <w:rFonts w:eastAsia="Times New Roman"/>
              </w:rPr>
              <w:t>To</w:t>
            </w:r>
          </w:p>
        </w:tc>
      </w:tr>
      <w:tr w:rsidR="008B0C4B" w:rsidRPr="008B0C4B" w14:paraId="289DDE4E" w14:textId="77777777" w:rsidTr="00BC508D">
        <w:trPr>
          <w:trHeight w:hRule="exact" w:val="1023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C8474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Higher</w:t>
            </w:r>
          </w:p>
          <w:p w14:paraId="03B22FAF" w14:textId="77777777" w:rsidR="0054654D" w:rsidRPr="008B0C4B" w:rsidRDefault="0054654D" w:rsidP="00341630">
            <w:pPr>
              <w:jc w:val="center"/>
            </w:pPr>
            <w:r w:rsidRPr="008B0C4B">
              <w:rPr>
                <w:rFonts w:eastAsia="Times New Roman"/>
              </w:rPr>
              <w:t>Education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65DC025F" w14:textId="77777777" w:rsidR="0054654D" w:rsidRPr="008B0C4B" w:rsidRDefault="0054654D" w:rsidP="00341630"/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53E063" w14:textId="77777777" w:rsidR="0054654D" w:rsidRPr="008B0C4B" w:rsidRDefault="0054654D" w:rsidP="00341630">
            <w:pPr>
              <w:jc w:val="right"/>
            </w:pPr>
          </w:p>
          <w:p w14:paraId="60D402B1" w14:textId="5B05BD55" w:rsidR="0054654D" w:rsidRPr="008B0C4B" w:rsidRDefault="003706B3" w:rsidP="00341630">
            <w:pPr>
              <w:jc w:val="right"/>
            </w:pPr>
            <w:r w:rsidRPr="008B0C4B">
              <w:rPr>
                <w:rFonts w:eastAsia="Times New Roman"/>
              </w:rPr>
              <w:t>Year</w:t>
            </w:r>
            <w:r w:rsidRPr="008B0C4B">
              <w:rPr>
                <w:rFonts w:hint="eastAsia"/>
              </w:rPr>
              <w:t>s</w:t>
            </w:r>
          </w:p>
          <w:p w14:paraId="40781A24" w14:textId="77777777" w:rsidR="0054654D" w:rsidRPr="008B0C4B" w:rsidRDefault="0054654D" w:rsidP="003706B3">
            <w:pPr>
              <w:jc w:val="right"/>
            </w:pPr>
            <w:r w:rsidRPr="008B0C4B">
              <w:t xml:space="preserve"> </w:t>
            </w:r>
            <w:r w:rsidRPr="008B0C4B">
              <w:rPr>
                <w:rFonts w:eastAsia="Times New Roman"/>
              </w:rPr>
              <w:t xml:space="preserve">            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A8FA8C0" w14:textId="77777777" w:rsidR="0054654D" w:rsidRPr="008B0C4B" w:rsidRDefault="0054654D" w:rsidP="00341630">
            <w:r w:rsidRPr="008B0C4B">
              <w:rPr>
                <w:rFonts w:eastAsia="Times New Roman"/>
              </w:rPr>
              <w:t>From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449A723" w14:textId="77777777" w:rsidR="0054654D" w:rsidRPr="008B0C4B" w:rsidRDefault="0054654D" w:rsidP="00341630">
            <w:r w:rsidRPr="008B0C4B">
              <w:rPr>
                <w:rFonts w:eastAsia="Times New Roman"/>
              </w:rPr>
              <w:t>To</w:t>
            </w:r>
          </w:p>
        </w:tc>
      </w:tr>
      <w:tr w:rsidR="0054654D" w:rsidRPr="008B0C4B" w14:paraId="606146BB" w14:textId="77777777" w:rsidTr="00C345AF">
        <w:trPr>
          <w:trHeight w:hRule="exact" w:val="1272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69856" w14:textId="77777777" w:rsidR="0054654D" w:rsidRPr="008B0C4B" w:rsidRDefault="003706B3" w:rsidP="00C345AF">
            <w:pPr>
              <w:jc w:val="center"/>
            </w:pPr>
            <w:r w:rsidRPr="008B0C4B">
              <w:rPr>
                <w:rFonts w:hint="eastAsia"/>
              </w:rPr>
              <w:t>University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7ED5C3" w14:textId="77777777" w:rsidR="0054654D" w:rsidRPr="008B0C4B" w:rsidRDefault="0054654D" w:rsidP="00341630"/>
        </w:tc>
        <w:tc>
          <w:tcPr>
            <w:tcW w:w="1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DB6E5D" w14:textId="77777777" w:rsidR="0054654D" w:rsidRPr="008B0C4B" w:rsidRDefault="0054654D" w:rsidP="00341630">
            <w:pPr>
              <w:jc w:val="right"/>
            </w:pPr>
          </w:p>
          <w:p w14:paraId="36D47841" w14:textId="2A96F8C4" w:rsidR="0054654D" w:rsidRPr="008B0C4B" w:rsidRDefault="0054654D" w:rsidP="00C345AF">
            <w:pPr>
              <w:jc w:val="right"/>
            </w:pPr>
            <w:r w:rsidRPr="008B0C4B">
              <w:rPr>
                <w:rFonts w:hint="eastAsia"/>
              </w:rPr>
              <w:t xml:space="preserve">  </w:t>
            </w:r>
            <w:r w:rsidRPr="008B0C4B">
              <w:rPr>
                <w:rFonts w:hint="eastAsia"/>
              </w:rPr>
              <w:t xml:space="preserve">　　</w:t>
            </w:r>
            <w:r w:rsidRPr="008B0C4B">
              <w:rPr>
                <w:rFonts w:eastAsia="Times New Roman"/>
              </w:rPr>
              <w:t>Year</w:t>
            </w:r>
            <w:r w:rsidRPr="008B0C4B">
              <w:rPr>
                <w:rFonts w:hint="eastAsia"/>
              </w:rPr>
              <w:t>s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162F9B" w14:textId="77777777" w:rsidR="0054654D" w:rsidRPr="008B0C4B" w:rsidRDefault="0054654D" w:rsidP="00341630">
            <w:r w:rsidRPr="008B0C4B">
              <w:rPr>
                <w:rFonts w:eastAsia="Times New Roman"/>
              </w:rPr>
              <w:t>From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2D068E" w14:textId="13D3251C" w:rsidR="00BC508D" w:rsidRPr="008B0C4B" w:rsidRDefault="0054654D" w:rsidP="00341630">
            <w:pPr>
              <w:rPr>
                <w:rFonts w:eastAsiaTheme="minorEastAsia"/>
              </w:rPr>
            </w:pPr>
            <w:r w:rsidRPr="008B0C4B">
              <w:rPr>
                <w:rFonts w:eastAsia="Times New Roman"/>
              </w:rPr>
              <w:t>To</w:t>
            </w:r>
          </w:p>
        </w:tc>
      </w:tr>
    </w:tbl>
    <w:p w14:paraId="0EE36946" w14:textId="77777777" w:rsidR="0054654D" w:rsidRPr="008B0C4B" w:rsidRDefault="0054654D" w:rsidP="0054654D">
      <w:pPr>
        <w:jc w:val="center"/>
      </w:pPr>
    </w:p>
    <w:tbl>
      <w:tblPr>
        <w:tblW w:w="8556" w:type="dxa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56"/>
      </w:tblGrid>
      <w:tr w:rsidR="008B0C4B" w:rsidRPr="008B0C4B" w14:paraId="51F96AE2" w14:textId="77777777" w:rsidTr="000E34E6">
        <w:trPr>
          <w:trHeight w:val="600"/>
        </w:trPr>
        <w:tc>
          <w:tcPr>
            <w:tcW w:w="8556" w:type="dxa"/>
            <w:vAlign w:val="center"/>
          </w:tcPr>
          <w:p w14:paraId="52639935" w14:textId="7CD24640" w:rsidR="0054654D" w:rsidRPr="008B0C4B" w:rsidRDefault="0049689A" w:rsidP="0049689A">
            <w:r w:rsidRPr="008B0C4B">
              <w:rPr>
                <w:rFonts w:eastAsia="Times New Roman"/>
              </w:rPr>
              <w:t>E</w:t>
            </w:r>
            <w:r w:rsidRPr="008B0C4B">
              <w:rPr>
                <w:rFonts w:hint="eastAsia"/>
              </w:rPr>
              <w:t>m</w:t>
            </w:r>
            <w:r w:rsidRPr="008B0C4B">
              <w:rPr>
                <w:rFonts w:eastAsia="Times New Roman"/>
              </w:rPr>
              <w:t>ployment Recor</w:t>
            </w:r>
            <w:r w:rsidRPr="008B0C4B">
              <w:rPr>
                <w:rFonts w:hint="eastAsia"/>
              </w:rPr>
              <w:t>d</w:t>
            </w:r>
          </w:p>
        </w:tc>
      </w:tr>
      <w:tr w:rsidR="008B0C4B" w:rsidRPr="008B0C4B" w14:paraId="001647FA" w14:textId="77777777" w:rsidTr="000E34E6">
        <w:trPr>
          <w:trHeight w:val="1411"/>
        </w:trPr>
        <w:tc>
          <w:tcPr>
            <w:tcW w:w="8556" w:type="dxa"/>
            <w:vAlign w:val="center"/>
          </w:tcPr>
          <w:p w14:paraId="688637C4" w14:textId="77777777" w:rsidR="0054654D" w:rsidRPr="008B0C4B" w:rsidRDefault="0054654D" w:rsidP="00341630"/>
        </w:tc>
      </w:tr>
      <w:tr w:rsidR="008B0C4B" w:rsidRPr="008B0C4B" w14:paraId="6C0E8F6D" w14:textId="77777777" w:rsidTr="000E34E6">
        <w:trPr>
          <w:trHeight w:val="630"/>
        </w:trPr>
        <w:tc>
          <w:tcPr>
            <w:tcW w:w="8556" w:type="dxa"/>
            <w:vAlign w:val="center"/>
          </w:tcPr>
          <w:p w14:paraId="71D3F944" w14:textId="29DDF74B" w:rsidR="0054654D" w:rsidRPr="008B0C4B" w:rsidRDefault="0054654D" w:rsidP="003706B3">
            <w:r w:rsidRPr="008B0C4B">
              <w:rPr>
                <w:rFonts w:eastAsia="Times New Roman"/>
              </w:rPr>
              <w:t>Japanese Language Background</w:t>
            </w:r>
          </w:p>
        </w:tc>
      </w:tr>
      <w:tr w:rsidR="008B0C4B" w:rsidRPr="008B0C4B" w14:paraId="1573093E" w14:textId="77777777" w:rsidTr="000E34E6">
        <w:trPr>
          <w:trHeight w:val="1411"/>
        </w:trPr>
        <w:tc>
          <w:tcPr>
            <w:tcW w:w="8556" w:type="dxa"/>
            <w:vAlign w:val="center"/>
          </w:tcPr>
          <w:p w14:paraId="05A13B77" w14:textId="77777777" w:rsidR="0054654D" w:rsidRPr="008B0C4B" w:rsidRDefault="0054654D" w:rsidP="00341630"/>
        </w:tc>
      </w:tr>
    </w:tbl>
    <w:p w14:paraId="5C0DB7C2" w14:textId="77777777" w:rsidR="00466A5E" w:rsidRPr="008B0C4B" w:rsidRDefault="00466A5E" w:rsidP="000E1154">
      <w:pPr>
        <w:spacing w:line="120" w:lineRule="exact"/>
        <w:rPr>
          <w:rFonts w:ascii="Times New Roman" w:hAnsi="Times New Roman" w:hint="eastAsia"/>
        </w:rPr>
      </w:pPr>
    </w:p>
    <w:sectPr w:rsidR="00466A5E" w:rsidRPr="008B0C4B" w:rsidSect="000E1154">
      <w:type w:val="continuous"/>
      <w:pgSz w:w="11907" w:h="16839" w:code="9"/>
      <w:pgMar w:top="1661" w:right="1678" w:bottom="1661" w:left="1678" w:header="720" w:footer="720" w:gutter="0"/>
      <w:cols w:space="720"/>
      <w:noEndnote/>
      <w:docGrid w:linePitch="5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C7777" w14:textId="77777777" w:rsidR="00E01C16" w:rsidRDefault="00E01C16">
      <w:r>
        <w:separator/>
      </w:r>
    </w:p>
  </w:endnote>
  <w:endnote w:type="continuationSeparator" w:id="0">
    <w:p w14:paraId="4E66E89C" w14:textId="77777777" w:rsidR="00E01C16" w:rsidRDefault="00E01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Ｐ明朝"/>
    <w:charset w:val="80"/>
    <w:family w:val="auto"/>
    <w:pitch w:val="variable"/>
    <w:sig w:usb0="00000000" w:usb1="00000708" w:usb2="1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06B0B" w14:textId="4294943B" w:rsidR="00F34F51" w:rsidRDefault="00F34F51" w:rsidP="000B2EA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B280C">
      <w:rPr>
        <w:rStyle w:val="aa"/>
        <w:noProof/>
      </w:rPr>
      <w:t>6</w:t>
    </w:r>
    <w:r>
      <w:rPr>
        <w:rStyle w:val="aa"/>
      </w:rPr>
      <w:fldChar w:fldCharType="end"/>
    </w:r>
  </w:p>
  <w:p w14:paraId="57973566" w14:textId="77777777" w:rsidR="00F34F51" w:rsidRDefault="00F34F5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1435D" w14:textId="2EEDA883" w:rsidR="00F34F51" w:rsidRDefault="00F34F51">
    <w:pPr>
      <w:pStyle w:val="a8"/>
      <w:jc w:val="center"/>
    </w:pPr>
  </w:p>
  <w:p w14:paraId="60C205A6" w14:textId="77777777" w:rsidR="00F34F51" w:rsidRDefault="00F34F5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8CB2C" w14:textId="77777777" w:rsidR="00E01C16" w:rsidRDefault="00E01C16">
      <w:r>
        <w:separator/>
      </w:r>
    </w:p>
  </w:footnote>
  <w:footnote w:type="continuationSeparator" w:id="0">
    <w:p w14:paraId="646CBF1A" w14:textId="77777777" w:rsidR="00E01C16" w:rsidRDefault="00E01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8"/>
      <w:numFmt w:val="decimal"/>
      <w:lvlText w:val="%1"/>
      <w:lvlJc w:val="right"/>
      <w:pPr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decimal"/>
      <w:lvlText w:val="(%1)"/>
      <w:lvlJc w:val="right"/>
      <w:pPr>
        <w:ind w:left="84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60" w:hanging="420"/>
      </w:pPr>
    </w:lvl>
    <w:lvl w:ilvl="2">
      <w:start w:val="1"/>
      <w:numFmt w:val="decimalEnclosedCircle"/>
      <w:lvlText w:val="%3"/>
      <w:lvlJc w:val="lef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aiueoFullWidth"/>
      <w:lvlText w:val="(%5)"/>
      <w:lvlJc w:val="left"/>
      <w:pPr>
        <w:ind w:left="2520" w:hanging="420"/>
      </w:pPr>
    </w:lvl>
    <w:lvl w:ilvl="5">
      <w:start w:val="1"/>
      <w:numFmt w:val="decimalEnclosedCircle"/>
      <w:lvlText w:val="%6"/>
      <w:lvlJc w:val="lef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aiueoFullWidth"/>
      <w:lvlText w:val="(%8)"/>
      <w:lvlJc w:val="left"/>
      <w:pPr>
        <w:ind w:left="3780" w:hanging="420"/>
      </w:pPr>
    </w:lvl>
    <w:lvl w:ilvl="8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000000A"/>
    <w:multiLevelType w:val="multilevel"/>
    <w:tmpl w:val="0000000A"/>
    <w:lvl w:ilvl="0">
      <w:start w:val="1"/>
      <w:numFmt w:val="decimalEnclosedCircle"/>
      <w:lvlText w:val="%1."/>
      <w:lvlJc w:val="left"/>
      <w:pPr>
        <w:ind w:left="126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680" w:hanging="420"/>
      </w:pPr>
    </w:lvl>
    <w:lvl w:ilvl="2">
      <w:start w:val="1"/>
      <w:numFmt w:val="decimalEnclosedCircle"/>
      <w:lvlText w:val="%3"/>
      <w:lvlJc w:val="lef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aiueoFullWidth"/>
      <w:lvlText w:val="(%5)"/>
      <w:lvlJc w:val="left"/>
      <w:pPr>
        <w:ind w:left="2940" w:hanging="420"/>
      </w:pPr>
    </w:lvl>
    <w:lvl w:ilvl="5">
      <w:start w:val="1"/>
      <w:numFmt w:val="decimalEnclosedCircle"/>
      <w:lvlText w:val="%6"/>
      <w:lvlJc w:val="lef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aiueoFullWidth"/>
      <w:lvlText w:val="(%8)"/>
      <w:lvlJc w:val="left"/>
      <w:pPr>
        <w:ind w:left="4200" w:hanging="420"/>
      </w:pPr>
    </w:lvl>
    <w:lvl w:ilvl="8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000000D"/>
    <w:multiLevelType w:val="multilevel"/>
    <w:tmpl w:val="0000000D"/>
    <w:lvl w:ilvl="0">
      <w:start w:val="2"/>
      <w:numFmt w:val="decimal"/>
      <w:lvlText w:val="(%1)"/>
      <w:lvlJc w:val="right"/>
      <w:pPr>
        <w:ind w:left="84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60" w:hanging="420"/>
      </w:pPr>
    </w:lvl>
    <w:lvl w:ilvl="2">
      <w:start w:val="1"/>
      <w:numFmt w:val="decimalEnclosedCircle"/>
      <w:lvlText w:val="%3"/>
      <w:lvlJc w:val="lef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aiueoFullWidth"/>
      <w:lvlText w:val="(%5)"/>
      <w:lvlJc w:val="left"/>
      <w:pPr>
        <w:ind w:left="2520" w:hanging="420"/>
      </w:pPr>
    </w:lvl>
    <w:lvl w:ilvl="5">
      <w:start w:val="1"/>
      <w:numFmt w:val="decimalEnclosedCircle"/>
      <w:lvlText w:val="%6"/>
      <w:lvlJc w:val="lef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aiueoFullWidth"/>
      <w:lvlText w:val="(%8)"/>
      <w:lvlJc w:val="left"/>
      <w:pPr>
        <w:ind w:left="3780" w:hanging="420"/>
      </w:pPr>
    </w:lvl>
    <w:lvl w:ilvl="8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A7302F6"/>
    <w:multiLevelType w:val="hybridMultilevel"/>
    <w:tmpl w:val="7A32382A"/>
    <w:lvl w:ilvl="0" w:tplc="3D02C37C">
      <w:start w:val="1"/>
      <w:numFmt w:val="decimal"/>
      <w:lvlText w:val="%1."/>
      <w:lvlJc w:val="left"/>
      <w:pPr>
        <w:ind w:left="62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5" w15:restartNumberingAfterBreak="0">
    <w:nsid w:val="0AB8544D"/>
    <w:multiLevelType w:val="hybridMultilevel"/>
    <w:tmpl w:val="AFBAF36C"/>
    <w:lvl w:ilvl="0" w:tplc="317A9A16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6" w15:restartNumberingAfterBreak="0">
    <w:nsid w:val="0BDB0F58"/>
    <w:multiLevelType w:val="hybridMultilevel"/>
    <w:tmpl w:val="7AD00F9E"/>
    <w:lvl w:ilvl="0" w:tplc="D89E9DF6">
      <w:start w:val="3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12D065E6"/>
    <w:multiLevelType w:val="hybridMultilevel"/>
    <w:tmpl w:val="87567C82"/>
    <w:lvl w:ilvl="0" w:tplc="C3D4479C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8" w15:restartNumberingAfterBreak="0">
    <w:nsid w:val="1670761C"/>
    <w:multiLevelType w:val="hybridMultilevel"/>
    <w:tmpl w:val="FDCE8B7A"/>
    <w:lvl w:ilvl="0" w:tplc="28C8D85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8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7" w:tentative="1">
      <w:start w:val="1"/>
      <w:numFmt w:val="aiueoFullWidth"/>
      <w:lvlText w:val="(%5)"/>
      <w:lvlJc w:val="left"/>
      <w:pPr>
        <w:ind w:left="2610" w:hanging="48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7" w:tentative="1">
      <w:start w:val="1"/>
      <w:numFmt w:val="aiueoFullWidth"/>
      <w:lvlText w:val="(%8)"/>
      <w:lvlJc w:val="left"/>
      <w:pPr>
        <w:ind w:left="4050" w:hanging="480"/>
      </w:pPr>
    </w:lvl>
    <w:lvl w:ilvl="8" w:tplc="04090011" w:tentative="1">
      <w:start w:val="1"/>
      <w:numFmt w:val="decimalEnclosedCircle"/>
      <w:lvlText w:val="%9"/>
      <w:lvlJc w:val="left"/>
      <w:pPr>
        <w:ind w:left="4530" w:hanging="480"/>
      </w:pPr>
    </w:lvl>
  </w:abstractNum>
  <w:abstractNum w:abstractNumId="9" w15:restartNumberingAfterBreak="0">
    <w:nsid w:val="19337AA2"/>
    <w:multiLevelType w:val="hybridMultilevel"/>
    <w:tmpl w:val="B1E897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1CB11DA"/>
    <w:multiLevelType w:val="hybridMultilevel"/>
    <w:tmpl w:val="8D801026"/>
    <w:lvl w:ilvl="0" w:tplc="C83C3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5F73576"/>
    <w:multiLevelType w:val="hybridMultilevel"/>
    <w:tmpl w:val="F9EA4816"/>
    <w:lvl w:ilvl="0" w:tplc="3D02C37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305855C5"/>
    <w:multiLevelType w:val="hybridMultilevel"/>
    <w:tmpl w:val="825ECA4A"/>
    <w:lvl w:ilvl="0" w:tplc="3D02C37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56948DC"/>
    <w:multiLevelType w:val="hybridMultilevel"/>
    <w:tmpl w:val="F3BAE9B0"/>
    <w:lvl w:ilvl="0" w:tplc="A91866C4">
      <w:start w:val="1"/>
      <w:numFmt w:val="decimal"/>
      <w:lvlText w:val="%1."/>
      <w:lvlJc w:val="left"/>
      <w:pPr>
        <w:ind w:left="6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7" w:tentative="1">
      <w:start w:val="1"/>
      <w:numFmt w:val="aiueoFullWidth"/>
      <w:lvlText w:val="(%5)"/>
      <w:lvlJc w:val="left"/>
      <w:pPr>
        <w:ind w:left="2600" w:hanging="48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7" w:tentative="1">
      <w:start w:val="1"/>
      <w:numFmt w:val="aiueoFullWidth"/>
      <w:lvlText w:val="(%8)"/>
      <w:lvlJc w:val="left"/>
      <w:pPr>
        <w:ind w:left="40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520" w:hanging="480"/>
      </w:pPr>
    </w:lvl>
  </w:abstractNum>
  <w:abstractNum w:abstractNumId="14" w15:restartNumberingAfterBreak="0">
    <w:nsid w:val="36C96EA2"/>
    <w:multiLevelType w:val="hybridMultilevel"/>
    <w:tmpl w:val="43101CBC"/>
    <w:lvl w:ilvl="0" w:tplc="C83C3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DF77811"/>
    <w:multiLevelType w:val="hybridMultilevel"/>
    <w:tmpl w:val="EBA0E5D2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5227881"/>
    <w:multiLevelType w:val="hybridMultilevel"/>
    <w:tmpl w:val="5998B1BE"/>
    <w:lvl w:ilvl="0" w:tplc="849485EC">
      <w:start w:val="3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5494695"/>
    <w:multiLevelType w:val="hybridMultilevel"/>
    <w:tmpl w:val="4D0EA6D8"/>
    <w:lvl w:ilvl="0" w:tplc="DFE04834">
      <w:start w:val="1"/>
      <w:numFmt w:val="decimalEnclosedCircle"/>
      <w:lvlText w:val="%1"/>
      <w:lvlJc w:val="left"/>
      <w:pPr>
        <w:ind w:left="9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8" w:hanging="420"/>
      </w:pPr>
    </w:lvl>
    <w:lvl w:ilvl="3" w:tplc="0409000F" w:tentative="1">
      <w:start w:val="1"/>
      <w:numFmt w:val="decimal"/>
      <w:lvlText w:val="%4."/>
      <w:lvlJc w:val="left"/>
      <w:pPr>
        <w:ind w:left="2298" w:hanging="420"/>
      </w:pPr>
    </w:lvl>
    <w:lvl w:ilvl="4" w:tplc="04090017" w:tentative="1">
      <w:start w:val="1"/>
      <w:numFmt w:val="aiueoFullWidth"/>
      <w:lvlText w:val="(%5)"/>
      <w:lvlJc w:val="left"/>
      <w:pPr>
        <w:ind w:left="27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8" w:hanging="420"/>
      </w:pPr>
    </w:lvl>
    <w:lvl w:ilvl="6" w:tplc="0409000F" w:tentative="1">
      <w:start w:val="1"/>
      <w:numFmt w:val="decimal"/>
      <w:lvlText w:val="%7."/>
      <w:lvlJc w:val="left"/>
      <w:pPr>
        <w:ind w:left="3558" w:hanging="420"/>
      </w:pPr>
    </w:lvl>
    <w:lvl w:ilvl="7" w:tplc="04090017" w:tentative="1">
      <w:start w:val="1"/>
      <w:numFmt w:val="aiueoFullWidth"/>
      <w:lvlText w:val="(%8)"/>
      <w:lvlJc w:val="left"/>
      <w:pPr>
        <w:ind w:left="39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8" w:hanging="420"/>
      </w:pPr>
    </w:lvl>
  </w:abstractNum>
  <w:abstractNum w:abstractNumId="18" w15:restartNumberingAfterBreak="0">
    <w:nsid w:val="4734464C"/>
    <w:multiLevelType w:val="hybridMultilevel"/>
    <w:tmpl w:val="894A7D00"/>
    <w:lvl w:ilvl="0" w:tplc="945C0E2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5" w:hanging="420"/>
      </w:pPr>
    </w:lvl>
    <w:lvl w:ilvl="3" w:tplc="0409000F" w:tentative="1">
      <w:start w:val="1"/>
      <w:numFmt w:val="decimal"/>
      <w:lvlText w:val="%4."/>
      <w:lvlJc w:val="left"/>
      <w:pPr>
        <w:ind w:left="1855" w:hanging="420"/>
      </w:pPr>
    </w:lvl>
    <w:lvl w:ilvl="4" w:tplc="04090017" w:tentative="1">
      <w:start w:val="1"/>
      <w:numFmt w:val="aiueoFullWidth"/>
      <w:lvlText w:val="(%5)"/>
      <w:lvlJc w:val="left"/>
      <w:pPr>
        <w:ind w:left="22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5" w:hanging="420"/>
      </w:pPr>
    </w:lvl>
    <w:lvl w:ilvl="6" w:tplc="0409000F" w:tentative="1">
      <w:start w:val="1"/>
      <w:numFmt w:val="decimal"/>
      <w:lvlText w:val="%7."/>
      <w:lvlJc w:val="left"/>
      <w:pPr>
        <w:ind w:left="3115" w:hanging="420"/>
      </w:pPr>
    </w:lvl>
    <w:lvl w:ilvl="7" w:tplc="04090017" w:tentative="1">
      <w:start w:val="1"/>
      <w:numFmt w:val="aiueoFullWidth"/>
      <w:lvlText w:val="(%8)"/>
      <w:lvlJc w:val="left"/>
      <w:pPr>
        <w:ind w:left="353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5" w:hanging="420"/>
      </w:pPr>
    </w:lvl>
  </w:abstractNum>
  <w:abstractNum w:abstractNumId="19" w15:restartNumberingAfterBreak="0">
    <w:nsid w:val="4A0F5D0F"/>
    <w:multiLevelType w:val="hybridMultilevel"/>
    <w:tmpl w:val="D228E256"/>
    <w:lvl w:ilvl="0" w:tplc="E07C812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5" w:hanging="480"/>
      </w:pPr>
    </w:lvl>
    <w:lvl w:ilvl="2" w:tplc="04090011" w:tentative="1">
      <w:start w:val="1"/>
      <w:numFmt w:val="decimalEnclosedCircle"/>
      <w:lvlText w:val="%3"/>
      <w:lvlJc w:val="left"/>
      <w:pPr>
        <w:ind w:left="1615" w:hanging="480"/>
      </w:pPr>
    </w:lvl>
    <w:lvl w:ilvl="3" w:tplc="0409000F" w:tentative="1">
      <w:start w:val="1"/>
      <w:numFmt w:val="decimal"/>
      <w:lvlText w:val="%4."/>
      <w:lvlJc w:val="left"/>
      <w:pPr>
        <w:ind w:left="2095" w:hanging="480"/>
      </w:pPr>
    </w:lvl>
    <w:lvl w:ilvl="4" w:tplc="04090017" w:tentative="1">
      <w:start w:val="1"/>
      <w:numFmt w:val="aiueoFullWidth"/>
      <w:lvlText w:val="(%5)"/>
      <w:lvlJc w:val="left"/>
      <w:pPr>
        <w:ind w:left="2575" w:hanging="480"/>
      </w:pPr>
    </w:lvl>
    <w:lvl w:ilvl="5" w:tplc="04090011" w:tentative="1">
      <w:start w:val="1"/>
      <w:numFmt w:val="decimalEnclosedCircle"/>
      <w:lvlText w:val="%6"/>
      <w:lvlJc w:val="left"/>
      <w:pPr>
        <w:ind w:left="3055" w:hanging="480"/>
      </w:pPr>
    </w:lvl>
    <w:lvl w:ilvl="6" w:tplc="0409000F" w:tentative="1">
      <w:start w:val="1"/>
      <w:numFmt w:val="decimal"/>
      <w:lvlText w:val="%7."/>
      <w:lvlJc w:val="left"/>
      <w:pPr>
        <w:ind w:left="3535" w:hanging="480"/>
      </w:pPr>
    </w:lvl>
    <w:lvl w:ilvl="7" w:tplc="04090017" w:tentative="1">
      <w:start w:val="1"/>
      <w:numFmt w:val="aiueoFullWidth"/>
      <w:lvlText w:val="(%8)"/>
      <w:lvlJc w:val="left"/>
      <w:pPr>
        <w:ind w:left="4015" w:hanging="480"/>
      </w:pPr>
    </w:lvl>
    <w:lvl w:ilvl="8" w:tplc="04090011" w:tentative="1">
      <w:start w:val="1"/>
      <w:numFmt w:val="decimalEnclosedCircle"/>
      <w:lvlText w:val="%9"/>
      <w:lvlJc w:val="left"/>
      <w:pPr>
        <w:ind w:left="4495" w:hanging="480"/>
      </w:pPr>
    </w:lvl>
  </w:abstractNum>
  <w:abstractNum w:abstractNumId="20" w15:restartNumberingAfterBreak="0">
    <w:nsid w:val="4C6620F8"/>
    <w:multiLevelType w:val="hybridMultilevel"/>
    <w:tmpl w:val="D4680FE0"/>
    <w:lvl w:ilvl="0" w:tplc="505AF67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1" w15:restartNumberingAfterBreak="0">
    <w:nsid w:val="5A69375C"/>
    <w:multiLevelType w:val="hybridMultilevel"/>
    <w:tmpl w:val="224C44EE"/>
    <w:lvl w:ilvl="0" w:tplc="FFFFFFFF">
      <w:start w:val="2"/>
      <w:numFmt w:val="upperLetter"/>
      <w:pStyle w:val="3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 w:tplc="FFFFFFFF">
      <w:start w:val="1"/>
      <w:numFmt w:val="lowerLetter"/>
      <w:suff w:val="space"/>
      <w:lvlText w:val="(%2)"/>
      <w:lvlJc w:val="left"/>
      <w:pPr>
        <w:ind w:left="800" w:hanging="32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DB23AD8"/>
    <w:multiLevelType w:val="hybridMultilevel"/>
    <w:tmpl w:val="0790A28C"/>
    <w:lvl w:ilvl="0" w:tplc="D5F48564">
      <w:start w:val="1"/>
      <w:numFmt w:val="lowerLetter"/>
      <w:lvlText w:val="%1."/>
      <w:lvlJc w:val="left"/>
      <w:pPr>
        <w:ind w:left="1260" w:hanging="420"/>
      </w:pPr>
      <w:rPr>
        <w:rFonts w:hint="eastAsia"/>
      </w:rPr>
    </w:lvl>
    <w:lvl w:ilvl="1" w:tplc="FFFFFFFF">
      <w:start w:val="1"/>
      <w:numFmt w:val="lowerLetter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EBC1A7C"/>
    <w:multiLevelType w:val="hybridMultilevel"/>
    <w:tmpl w:val="845C56C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1A433E"/>
    <w:multiLevelType w:val="hybridMultilevel"/>
    <w:tmpl w:val="8DA8005A"/>
    <w:lvl w:ilvl="0" w:tplc="120C9884">
      <w:start w:val="1"/>
      <w:numFmt w:val="decimal"/>
      <w:lvlText w:val="(%1)"/>
      <w:lvlJc w:val="left"/>
      <w:pPr>
        <w:ind w:left="525" w:hanging="360"/>
      </w:pPr>
      <w:rPr>
        <w:rFonts w:eastAsia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25" w15:restartNumberingAfterBreak="0">
    <w:nsid w:val="65D32785"/>
    <w:multiLevelType w:val="hybridMultilevel"/>
    <w:tmpl w:val="6122C11E"/>
    <w:lvl w:ilvl="0" w:tplc="A3D6EF20">
      <w:start w:val="1"/>
      <w:numFmt w:val="decimal"/>
      <w:lvlText w:val="%1.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abstractNum w:abstractNumId="26" w15:restartNumberingAfterBreak="0">
    <w:nsid w:val="6C62398D"/>
    <w:multiLevelType w:val="hybridMultilevel"/>
    <w:tmpl w:val="F64685C4"/>
    <w:lvl w:ilvl="0" w:tplc="2E6E803C">
      <w:start w:val="5"/>
      <w:numFmt w:val="bullet"/>
      <w:lvlText w:val="※"/>
      <w:lvlJc w:val="left"/>
      <w:pPr>
        <w:ind w:left="6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</w:abstractNum>
  <w:abstractNum w:abstractNumId="27" w15:restartNumberingAfterBreak="0">
    <w:nsid w:val="75284276"/>
    <w:multiLevelType w:val="multilevel"/>
    <w:tmpl w:val="475CFE52"/>
    <w:lvl w:ilvl="0">
      <w:start w:val="1"/>
      <w:numFmt w:val="lowerRoman"/>
      <w:lvlText w:val="%1."/>
      <w:lvlJc w:val="left"/>
      <w:pPr>
        <w:ind w:left="126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680" w:hanging="420"/>
      </w:pPr>
    </w:lvl>
    <w:lvl w:ilvl="2">
      <w:start w:val="1"/>
      <w:numFmt w:val="decimalEnclosedCircle"/>
      <w:lvlText w:val="%3"/>
      <w:lvlJc w:val="lef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aiueoFullWidth"/>
      <w:lvlText w:val="(%5)"/>
      <w:lvlJc w:val="left"/>
      <w:pPr>
        <w:ind w:left="2940" w:hanging="420"/>
      </w:pPr>
    </w:lvl>
    <w:lvl w:ilvl="5">
      <w:start w:val="1"/>
      <w:numFmt w:val="decimalEnclosedCircle"/>
      <w:lvlText w:val="%6"/>
      <w:lvlJc w:val="lef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aiueoFullWidth"/>
      <w:lvlText w:val="(%8)"/>
      <w:lvlJc w:val="left"/>
      <w:pPr>
        <w:ind w:left="4200" w:hanging="420"/>
      </w:pPr>
    </w:lvl>
    <w:lvl w:ilvl="8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788083585">
    <w:abstractNumId w:val="6"/>
  </w:num>
  <w:num w:numId="2" w16cid:durableId="115754090">
    <w:abstractNumId w:val="16"/>
  </w:num>
  <w:num w:numId="3" w16cid:durableId="1636788461">
    <w:abstractNumId w:val="21"/>
  </w:num>
  <w:num w:numId="4" w16cid:durableId="68047740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0980303">
    <w:abstractNumId w:val="17"/>
  </w:num>
  <w:num w:numId="6" w16cid:durableId="1807235935">
    <w:abstractNumId w:val="26"/>
  </w:num>
  <w:num w:numId="7" w16cid:durableId="1892425535">
    <w:abstractNumId w:val="3"/>
  </w:num>
  <w:num w:numId="8" w16cid:durableId="2036540429">
    <w:abstractNumId w:val="0"/>
  </w:num>
  <w:num w:numId="9" w16cid:durableId="127820164">
    <w:abstractNumId w:val="1"/>
  </w:num>
  <w:num w:numId="10" w16cid:durableId="1012680828">
    <w:abstractNumId w:val="2"/>
  </w:num>
  <w:num w:numId="11" w16cid:durableId="343213933">
    <w:abstractNumId w:val="22"/>
  </w:num>
  <w:num w:numId="12" w16cid:durableId="351952534">
    <w:abstractNumId w:val="27"/>
  </w:num>
  <w:num w:numId="13" w16cid:durableId="440999667">
    <w:abstractNumId w:val="24"/>
  </w:num>
  <w:num w:numId="14" w16cid:durableId="999769026">
    <w:abstractNumId w:val="11"/>
  </w:num>
  <w:num w:numId="15" w16cid:durableId="1572689099">
    <w:abstractNumId w:val="13"/>
  </w:num>
  <w:num w:numId="16" w16cid:durableId="763913133">
    <w:abstractNumId w:val="8"/>
  </w:num>
  <w:num w:numId="17" w16cid:durableId="377629418">
    <w:abstractNumId w:val="20"/>
  </w:num>
  <w:num w:numId="18" w16cid:durableId="2075470615">
    <w:abstractNumId w:val="25"/>
  </w:num>
  <w:num w:numId="19" w16cid:durableId="1673675438">
    <w:abstractNumId w:val="19"/>
  </w:num>
  <w:num w:numId="20" w16cid:durableId="496919994">
    <w:abstractNumId w:val="18"/>
  </w:num>
  <w:num w:numId="21" w16cid:durableId="2036730154">
    <w:abstractNumId w:val="15"/>
  </w:num>
  <w:num w:numId="22" w16cid:durableId="1335186767">
    <w:abstractNumId w:val="14"/>
  </w:num>
  <w:num w:numId="23" w16cid:durableId="152261917">
    <w:abstractNumId w:val="10"/>
  </w:num>
  <w:num w:numId="24" w16cid:durableId="2032101724">
    <w:abstractNumId w:val="4"/>
  </w:num>
  <w:num w:numId="25" w16cid:durableId="1517036589">
    <w:abstractNumId w:val="7"/>
  </w:num>
  <w:num w:numId="26" w16cid:durableId="1729454225">
    <w:abstractNumId w:val="12"/>
  </w:num>
  <w:num w:numId="27" w16cid:durableId="597492018">
    <w:abstractNumId w:val="5"/>
  </w:num>
  <w:num w:numId="28" w16cid:durableId="277104542">
    <w:abstractNumId w:val="23"/>
  </w:num>
  <w:num w:numId="29" w16cid:durableId="3976774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519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9D7"/>
    <w:rsid w:val="00005325"/>
    <w:rsid w:val="0000535C"/>
    <w:rsid w:val="000071CE"/>
    <w:rsid w:val="000101D3"/>
    <w:rsid w:val="000122ED"/>
    <w:rsid w:val="0001287A"/>
    <w:rsid w:val="00013262"/>
    <w:rsid w:val="00013510"/>
    <w:rsid w:val="00013801"/>
    <w:rsid w:val="00015FC5"/>
    <w:rsid w:val="00022455"/>
    <w:rsid w:val="00023C87"/>
    <w:rsid w:val="00025462"/>
    <w:rsid w:val="00027887"/>
    <w:rsid w:val="00027C39"/>
    <w:rsid w:val="00027CF6"/>
    <w:rsid w:val="0003031A"/>
    <w:rsid w:val="00031D49"/>
    <w:rsid w:val="00034536"/>
    <w:rsid w:val="00034E31"/>
    <w:rsid w:val="000359BA"/>
    <w:rsid w:val="00040427"/>
    <w:rsid w:val="00041BA7"/>
    <w:rsid w:val="00042112"/>
    <w:rsid w:val="000429A5"/>
    <w:rsid w:val="00044714"/>
    <w:rsid w:val="00044AA1"/>
    <w:rsid w:val="00045F47"/>
    <w:rsid w:val="00046DFC"/>
    <w:rsid w:val="00051057"/>
    <w:rsid w:val="0005172D"/>
    <w:rsid w:val="000517D2"/>
    <w:rsid w:val="000548DB"/>
    <w:rsid w:val="00055855"/>
    <w:rsid w:val="0006596E"/>
    <w:rsid w:val="00066405"/>
    <w:rsid w:val="00070A99"/>
    <w:rsid w:val="00071C40"/>
    <w:rsid w:val="00074A3C"/>
    <w:rsid w:val="0007571A"/>
    <w:rsid w:val="000759BA"/>
    <w:rsid w:val="0007630C"/>
    <w:rsid w:val="00077AAC"/>
    <w:rsid w:val="00081B75"/>
    <w:rsid w:val="00083088"/>
    <w:rsid w:val="00083F48"/>
    <w:rsid w:val="00083FBA"/>
    <w:rsid w:val="0009188F"/>
    <w:rsid w:val="00094489"/>
    <w:rsid w:val="00094806"/>
    <w:rsid w:val="000960D8"/>
    <w:rsid w:val="00096417"/>
    <w:rsid w:val="000A2312"/>
    <w:rsid w:val="000A3641"/>
    <w:rsid w:val="000A4A38"/>
    <w:rsid w:val="000A6007"/>
    <w:rsid w:val="000A687C"/>
    <w:rsid w:val="000B0D78"/>
    <w:rsid w:val="000B0F8E"/>
    <w:rsid w:val="000B1148"/>
    <w:rsid w:val="000B1545"/>
    <w:rsid w:val="000B2433"/>
    <w:rsid w:val="000B2EAC"/>
    <w:rsid w:val="000B7819"/>
    <w:rsid w:val="000C0A3A"/>
    <w:rsid w:val="000C1998"/>
    <w:rsid w:val="000C1D36"/>
    <w:rsid w:val="000C3D54"/>
    <w:rsid w:val="000C44DD"/>
    <w:rsid w:val="000C5259"/>
    <w:rsid w:val="000C5DE6"/>
    <w:rsid w:val="000D2694"/>
    <w:rsid w:val="000D26DC"/>
    <w:rsid w:val="000D3BC5"/>
    <w:rsid w:val="000D3F27"/>
    <w:rsid w:val="000E0CC2"/>
    <w:rsid w:val="000E1154"/>
    <w:rsid w:val="000E1D3C"/>
    <w:rsid w:val="000E34E6"/>
    <w:rsid w:val="000E4C79"/>
    <w:rsid w:val="000E7811"/>
    <w:rsid w:val="000F4067"/>
    <w:rsid w:val="000F5662"/>
    <w:rsid w:val="000F5C08"/>
    <w:rsid w:val="000F6018"/>
    <w:rsid w:val="00101795"/>
    <w:rsid w:val="00101F87"/>
    <w:rsid w:val="001103F2"/>
    <w:rsid w:val="00110C11"/>
    <w:rsid w:val="001118DA"/>
    <w:rsid w:val="0011484B"/>
    <w:rsid w:val="00115BFD"/>
    <w:rsid w:val="001252F5"/>
    <w:rsid w:val="001257A1"/>
    <w:rsid w:val="001305EB"/>
    <w:rsid w:val="00131DD6"/>
    <w:rsid w:val="00136E21"/>
    <w:rsid w:val="0014087B"/>
    <w:rsid w:val="00142CB2"/>
    <w:rsid w:val="00143489"/>
    <w:rsid w:val="0014367D"/>
    <w:rsid w:val="00147702"/>
    <w:rsid w:val="00152EE4"/>
    <w:rsid w:val="00153C67"/>
    <w:rsid w:val="00157706"/>
    <w:rsid w:val="00160071"/>
    <w:rsid w:val="00163652"/>
    <w:rsid w:val="00164369"/>
    <w:rsid w:val="0016657A"/>
    <w:rsid w:val="00166D2D"/>
    <w:rsid w:val="0016727B"/>
    <w:rsid w:val="0016737D"/>
    <w:rsid w:val="001705EB"/>
    <w:rsid w:val="00170A84"/>
    <w:rsid w:val="00170FAC"/>
    <w:rsid w:val="00171AD4"/>
    <w:rsid w:val="001728AD"/>
    <w:rsid w:val="00173C92"/>
    <w:rsid w:val="00175AA6"/>
    <w:rsid w:val="001774F3"/>
    <w:rsid w:val="00181255"/>
    <w:rsid w:val="00183DD8"/>
    <w:rsid w:val="00184B49"/>
    <w:rsid w:val="00185C8F"/>
    <w:rsid w:val="001875F8"/>
    <w:rsid w:val="0019090B"/>
    <w:rsid w:val="001940D8"/>
    <w:rsid w:val="00197EE4"/>
    <w:rsid w:val="001A19A2"/>
    <w:rsid w:val="001A1C08"/>
    <w:rsid w:val="001A3E05"/>
    <w:rsid w:val="001A4BDD"/>
    <w:rsid w:val="001A5755"/>
    <w:rsid w:val="001A68CE"/>
    <w:rsid w:val="001B1BCA"/>
    <w:rsid w:val="001B23E9"/>
    <w:rsid w:val="001B3C90"/>
    <w:rsid w:val="001B5884"/>
    <w:rsid w:val="001C159D"/>
    <w:rsid w:val="001C503A"/>
    <w:rsid w:val="001C7392"/>
    <w:rsid w:val="001D1BCF"/>
    <w:rsid w:val="001D282D"/>
    <w:rsid w:val="001D48C5"/>
    <w:rsid w:val="001D6662"/>
    <w:rsid w:val="001D75D6"/>
    <w:rsid w:val="001E06DA"/>
    <w:rsid w:val="001E20A4"/>
    <w:rsid w:val="001E25E2"/>
    <w:rsid w:val="001E3D6D"/>
    <w:rsid w:val="001E52E0"/>
    <w:rsid w:val="001F18AB"/>
    <w:rsid w:val="001F2121"/>
    <w:rsid w:val="001F2E28"/>
    <w:rsid w:val="001F3053"/>
    <w:rsid w:val="001F5D06"/>
    <w:rsid w:val="001F6296"/>
    <w:rsid w:val="001F6829"/>
    <w:rsid w:val="0020061A"/>
    <w:rsid w:val="00201EE7"/>
    <w:rsid w:val="00202FE6"/>
    <w:rsid w:val="00206C7F"/>
    <w:rsid w:val="002109E6"/>
    <w:rsid w:val="00211FAC"/>
    <w:rsid w:val="00212337"/>
    <w:rsid w:val="00212475"/>
    <w:rsid w:val="0021326B"/>
    <w:rsid w:val="0021444D"/>
    <w:rsid w:val="0021729D"/>
    <w:rsid w:val="00222AE2"/>
    <w:rsid w:val="002267FE"/>
    <w:rsid w:val="00230EA8"/>
    <w:rsid w:val="002324E3"/>
    <w:rsid w:val="00233344"/>
    <w:rsid w:val="00237140"/>
    <w:rsid w:val="00244E7C"/>
    <w:rsid w:val="002456EE"/>
    <w:rsid w:val="00245C49"/>
    <w:rsid w:val="0024610B"/>
    <w:rsid w:val="002516E6"/>
    <w:rsid w:val="00253FF5"/>
    <w:rsid w:val="00254D37"/>
    <w:rsid w:val="00260049"/>
    <w:rsid w:val="002609D1"/>
    <w:rsid w:val="002632EA"/>
    <w:rsid w:val="00263A01"/>
    <w:rsid w:val="00264272"/>
    <w:rsid w:val="00265E01"/>
    <w:rsid w:val="00266FD8"/>
    <w:rsid w:val="002670E5"/>
    <w:rsid w:val="002679C7"/>
    <w:rsid w:val="002705BF"/>
    <w:rsid w:val="00271EF3"/>
    <w:rsid w:val="002742E4"/>
    <w:rsid w:val="0027492B"/>
    <w:rsid w:val="00274B73"/>
    <w:rsid w:val="00274E39"/>
    <w:rsid w:val="00280A51"/>
    <w:rsid w:val="0028138D"/>
    <w:rsid w:val="00281B52"/>
    <w:rsid w:val="00282576"/>
    <w:rsid w:val="002827D6"/>
    <w:rsid w:val="00283208"/>
    <w:rsid w:val="00283C68"/>
    <w:rsid w:val="002840EE"/>
    <w:rsid w:val="00287768"/>
    <w:rsid w:val="00287849"/>
    <w:rsid w:val="002906B4"/>
    <w:rsid w:val="0029553B"/>
    <w:rsid w:val="002A0D36"/>
    <w:rsid w:val="002A2BD7"/>
    <w:rsid w:val="002A4A80"/>
    <w:rsid w:val="002A5C0C"/>
    <w:rsid w:val="002A6BB4"/>
    <w:rsid w:val="002A6DEE"/>
    <w:rsid w:val="002A7D53"/>
    <w:rsid w:val="002B39A9"/>
    <w:rsid w:val="002B4794"/>
    <w:rsid w:val="002B4A66"/>
    <w:rsid w:val="002B52BB"/>
    <w:rsid w:val="002B5C4B"/>
    <w:rsid w:val="002B638A"/>
    <w:rsid w:val="002C0807"/>
    <w:rsid w:val="002C14B5"/>
    <w:rsid w:val="002C2FB6"/>
    <w:rsid w:val="002C4D37"/>
    <w:rsid w:val="002C7163"/>
    <w:rsid w:val="002D03B7"/>
    <w:rsid w:val="002D0514"/>
    <w:rsid w:val="002D0727"/>
    <w:rsid w:val="002D28ED"/>
    <w:rsid w:val="002D3CFA"/>
    <w:rsid w:val="002D760A"/>
    <w:rsid w:val="002F012C"/>
    <w:rsid w:val="002F1663"/>
    <w:rsid w:val="002F30E0"/>
    <w:rsid w:val="003001EC"/>
    <w:rsid w:val="003055A3"/>
    <w:rsid w:val="0030560F"/>
    <w:rsid w:val="003111D5"/>
    <w:rsid w:val="003134B6"/>
    <w:rsid w:val="00313A3C"/>
    <w:rsid w:val="00314473"/>
    <w:rsid w:val="00315656"/>
    <w:rsid w:val="00316A40"/>
    <w:rsid w:val="00323025"/>
    <w:rsid w:val="00330D15"/>
    <w:rsid w:val="00331B90"/>
    <w:rsid w:val="003338BF"/>
    <w:rsid w:val="0033631D"/>
    <w:rsid w:val="00341630"/>
    <w:rsid w:val="003420FC"/>
    <w:rsid w:val="00342C95"/>
    <w:rsid w:val="00344D2D"/>
    <w:rsid w:val="00350AAB"/>
    <w:rsid w:val="00350E93"/>
    <w:rsid w:val="00352002"/>
    <w:rsid w:val="00352557"/>
    <w:rsid w:val="003525D2"/>
    <w:rsid w:val="00353847"/>
    <w:rsid w:val="00353981"/>
    <w:rsid w:val="003545E9"/>
    <w:rsid w:val="00355D9A"/>
    <w:rsid w:val="00356739"/>
    <w:rsid w:val="003567C4"/>
    <w:rsid w:val="0036206B"/>
    <w:rsid w:val="00362FE9"/>
    <w:rsid w:val="003659EF"/>
    <w:rsid w:val="00366331"/>
    <w:rsid w:val="00366DE6"/>
    <w:rsid w:val="003706B3"/>
    <w:rsid w:val="003721FD"/>
    <w:rsid w:val="0037231F"/>
    <w:rsid w:val="00373F4C"/>
    <w:rsid w:val="00377098"/>
    <w:rsid w:val="00377E3F"/>
    <w:rsid w:val="003821CC"/>
    <w:rsid w:val="00382EB3"/>
    <w:rsid w:val="003833E0"/>
    <w:rsid w:val="0038373C"/>
    <w:rsid w:val="0038746E"/>
    <w:rsid w:val="00387F93"/>
    <w:rsid w:val="00390BF5"/>
    <w:rsid w:val="00392CB7"/>
    <w:rsid w:val="00393E4B"/>
    <w:rsid w:val="00395B6E"/>
    <w:rsid w:val="003A1E60"/>
    <w:rsid w:val="003A2045"/>
    <w:rsid w:val="003A21D2"/>
    <w:rsid w:val="003A32E8"/>
    <w:rsid w:val="003A3839"/>
    <w:rsid w:val="003A4E3A"/>
    <w:rsid w:val="003A6F35"/>
    <w:rsid w:val="003A7364"/>
    <w:rsid w:val="003A7DD5"/>
    <w:rsid w:val="003B024F"/>
    <w:rsid w:val="003B58A0"/>
    <w:rsid w:val="003B5D7A"/>
    <w:rsid w:val="003C1596"/>
    <w:rsid w:val="003C2DA0"/>
    <w:rsid w:val="003C34D1"/>
    <w:rsid w:val="003C70C2"/>
    <w:rsid w:val="003D09F5"/>
    <w:rsid w:val="003D1497"/>
    <w:rsid w:val="003D28DA"/>
    <w:rsid w:val="003D4C5E"/>
    <w:rsid w:val="003D4D03"/>
    <w:rsid w:val="003D56EE"/>
    <w:rsid w:val="003E29BD"/>
    <w:rsid w:val="003E5201"/>
    <w:rsid w:val="003E5F70"/>
    <w:rsid w:val="003E75F2"/>
    <w:rsid w:val="003F10E6"/>
    <w:rsid w:val="003F23D8"/>
    <w:rsid w:val="003F3DAF"/>
    <w:rsid w:val="003F53DD"/>
    <w:rsid w:val="003F5C43"/>
    <w:rsid w:val="0040169B"/>
    <w:rsid w:val="00403A07"/>
    <w:rsid w:val="00407FED"/>
    <w:rsid w:val="00410889"/>
    <w:rsid w:val="00412EF1"/>
    <w:rsid w:val="00412FA2"/>
    <w:rsid w:val="004138CC"/>
    <w:rsid w:val="004138EE"/>
    <w:rsid w:val="00413C1A"/>
    <w:rsid w:val="00415735"/>
    <w:rsid w:val="004175BE"/>
    <w:rsid w:val="004200A7"/>
    <w:rsid w:val="0042059C"/>
    <w:rsid w:val="004208D4"/>
    <w:rsid w:val="0042564B"/>
    <w:rsid w:val="004266C1"/>
    <w:rsid w:val="00427EC5"/>
    <w:rsid w:val="004300E2"/>
    <w:rsid w:val="00430859"/>
    <w:rsid w:val="00431759"/>
    <w:rsid w:val="004347C3"/>
    <w:rsid w:val="00435146"/>
    <w:rsid w:val="0043645B"/>
    <w:rsid w:val="004404CD"/>
    <w:rsid w:val="004466BB"/>
    <w:rsid w:val="00446FB5"/>
    <w:rsid w:val="00447DE3"/>
    <w:rsid w:val="00452FDD"/>
    <w:rsid w:val="004547CE"/>
    <w:rsid w:val="0046070B"/>
    <w:rsid w:val="00463122"/>
    <w:rsid w:val="00463132"/>
    <w:rsid w:val="00464610"/>
    <w:rsid w:val="00465769"/>
    <w:rsid w:val="00466307"/>
    <w:rsid w:val="00466A5E"/>
    <w:rsid w:val="00467280"/>
    <w:rsid w:val="00470C29"/>
    <w:rsid w:val="00471135"/>
    <w:rsid w:val="00472BE4"/>
    <w:rsid w:val="0047376F"/>
    <w:rsid w:val="00477604"/>
    <w:rsid w:val="004778AD"/>
    <w:rsid w:val="004824A8"/>
    <w:rsid w:val="0048332B"/>
    <w:rsid w:val="004834D3"/>
    <w:rsid w:val="0048465D"/>
    <w:rsid w:val="00486F85"/>
    <w:rsid w:val="00487572"/>
    <w:rsid w:val="0048792B"/>
    <w:rsid w:val="004916FC"/>
    <w:rsid w:val="00491BC9"/>
    <w:rsid w:val="00494D14"/>
    <w:rsid w:val="0049689A"/>
    <w:rsid w:val="004A2457"/>
    <w:rsid w:val="004A457C"/>
    <w:rsid w:val="004A750B"/>
    <w:rsid w:val="004B02C3"/>
    <w:rsid w:val="004B05C4"/>
    <w:rsid w:val="004B3858"/>
    <w:rsid w:val="004B618D"/>
    <w:rsid w:val="004C106F"/>
    <w:rsid w:val="004C109E"/>
    <w:rsid w:val="004C1331"/>
    <w:rsid w:val="004C1F01"/>
    <w:rsid w:val="004C3403"/>
    <w:rsid w:val="004C6521"/>
    <w:rsid w:val="004D147E"/>
    <w:rsid w:val="004D32D6"/>
    <w:rsid w:val="004D44BA"/>
    <w:rsid w:val="004D5469"/>
    <w:rsid w:val="004D7A91"/>
    <w:rsid w:val="004E1F9B"/>
    <w:rsid w:val="004E5065"/>
    <w:rsid w:val="004E7DE2"/>
    <w:rsid w:val="004F47E4"/>
    <w:rsid w:val="00500E46"/>
    <w:rsid w:val="0050251E"/>
    <w:rsid w:val="00502DFA"/>
    <w:rsid w:val="00505455"/>
    <w:rsid w:val="00507F35"/>
    <w:rsid w:val="00510129"/>
    <w:rsid w:val="005111C9"/>
    <w:rsid w:val="005111CC"/>
    <w:rsid w:val="00515C04"/>
    <w:rsid w:val="00516249"/>
    <w:rsid w:val="00517316"/>
    <w:rsid w:val="005179F0"/>
    <w:rsid w:val="00525249"/>
    <w:rsid w:val="005276F3"/>
    <w:rsid w:val="00527A1E"/>
    <w:rsid w:val="00530B7C"/>
    <w:rsid w:val="00535C66"/>
    <w:rsid w:val="00541AAE"/>
    <w:rsid w:val="00543486"/>
    <w:rsid w:val="0054654D"/>
    <w:rsid w:val="00547B92"/>
    <w:rsid w:val="00550EE2"/>
    <w:rsid w:val="0055259D"/>
    <w:rsid w:val="00553BF3"/>
    <w:rsid w:val="005561DD"/>
    <w:rsid w:val="00556EA1"/>
    <w:rsid w:val="005621F9"/>
    <w:rsid w:val="00565A65"/>
    <w:rsid w:val="00567666"/>
    <w:rsid w:val="00570751"/>
    <w:rsid w:val="00572040"/>
    <w:rsid w:val="00574CB9"/>
    <w:rsid w:val="0058110E"/>
    <w:rsid w:val="0058350F"/>
    <w:rsid w:val="00584870"/>
    <w:rsid w:val="00584D69"/>
    <w:rsid w:val="0058641B"/>
    <w:rsid w:val="00587478"/>
    <w:rsid w:val="005878C7"/>
    <w:rsid w:val="00593CFC"/>
    <w:rsid w:val="005A3473"/>
    <w:rsid w:val="005B0888"/>
    <w:rsid w:val="005B2647"/>
    <w:rsid w:val="005B338E"/>
    <w:rsid w:val="005B4300"/>
    <w:rsid w:val="005C3F4B"/>
    <w:rsid w:val="005D173A"/>
    <w:rsid w:val="005D58DF"/>
    <w:rsid w:val="005D6447"/>
    <w:rsid w:val="005D79C1"/>
    <w:rsid w:val="005E10F8"/>
    <w:rsid w:val="005E25DD"/>
    <w:rsid w:val="005E37CA"/>
    <w:rsid w:val="005E4CB9"/>
    <w:rsid w:val="005E6028"/>
    <w:rsid w:val="005E68C4"/>
    <w:rsid w:val="005E6D10"/>
    <w:rsid w:val="005E7A08"/>
    <w:rsid w:val="005F2AFF"/>
    <w:rsid w:val="00601570"/>
    <w:rsid w:val="00603388"/>
    <w:rsid w:val="006040D5"/>
    <w:rsid w:val="00604344"/>
    <w:rsid w:val="00607318"/>
    <w:rsid w:val="006110F4"/>
    <w:rsid w:val="00612198"/>
    <w:rsid w:val="00612294"/>
    <w:rsid w:val="006128D9"/>
    <w:rsid w:val="00612FD2"/>
    <w:rsid w:val="00613407"/>
    <w:rsid w:val="00616AE9"/>
    <w:rsid w:val="00621374"/>
    <w:rsid w:val="0062177A"/>
    <w:rsid w:val="00623A4D"/>
    <w:rsid w:val="006258E6"/>
    <w:rsid w:val="00625D06"/>
    <w:rsid w:val="00627CCE"/>
    <w:rsid w:val="00632EB9"/>
    <w:rsid w:val="00633C0D"/>
    <w:rsid w:val="006353DB"/>
    <w:rsid w:val="006379B5"/>
    <w:rsid w:val="006410AF"/>
    <w:rsid w:val="00644882"/>
    <w:rsid w:val="00645B19"/>
    <w:rsid w:val="006479DA"/>
    <w:rsid w:val="00650A50"/>
    <w:rsid w:val="00654014"/>
    <w:rsid w:val="00655185"/>
    <w:rsid w:val="006572E8"/>
    <w:rsid w:val="006600CB"/>
    <w:rsid w:val="00664DB2"/>
    <w:rsid w:val="00665417"/>
    <w:rsid w:val="00666E4C"/>
    <w:rsid w:val="00667B68"/>
    <w:rsid w:val="006837F5"/>
    <w:rsid w:val="0068594E"/>
    <w:rsid w:val="00687D1B"/>
    <w:rsid w:val="00694F6D"/>
    <w:rsid w:val="0069631E"/>
    <w:rsid w:val="006A0315"/>
    <w:rsid w:val="006A1976"/>
    <w:rsid w:val="006B0029"/>
    <w:rsid w:val="006B16CA"/>
    <w:rsid w:val="006B510E"/>
    <w:rsid w:val="006B64A4"/>
    <w:rsid w:val="006B6CF5"/>
    <w:rsid w:val="006B7C95"/>
    <w:rsid w:val="006C015B"/>
    <w:rsid w:val="006C380C"/>
    <w:rsid w:val="006C3B62"/>
    <w:rsid w:val="006D029B"/>
    <w:rsid w:val="006D0D42"/>
    <w:rsid w:val="006D1930"/>
    <w:rsid w:val="006D3526"/>
    <w:rsid w:val="006D42FA"/>
    <w:rsid w:val="006D5DE0"/>
    <w:rsid w:val="006D7B00"/>
    <w:rsid w:val="006E49D9"/>
    <w:rsid w:val="006E4BE9"/>
    <w:rsid w:val="006E70BA"/>
    <w:rsid w:val="006F23DD"/>
    <w:rsid w:val="006F2C43"/>
    <w:rsid w:val="006F32E7"/>
    <w:rsid w:val="006F5EA9"/>
    <w:rsid w:val="006F7483"/>
    <w:rsid w:val="00702A79"/>
    <w:rsid w:val="00703386"/>
    <w:rsid w:val="00705689"/>
    <w:rsid w:val="00705A6D"/>
    <w:rsid w:val="00706A17"/>
    <w:rsid w:val="00706A3A"/>
    <w:rsid w:val="00711223"/>
    <w:rsid w:val="00711B46"/>
    <w:rsid w:val="007125A8"/>
    <w:rsid w:val="0071339E"/>
    <w:rsid w:val="00715943"/>
    <w:rsid w:val="00723CFC"/>
    <w:rsid w:val="007248B8"/>
    <w:rsid w:val="007254FC"/>
    <w:rsid w:val="00726D2E"/>
    <w:rsid w:val="00731766"/>
    <w:rsid w:val="007357A5"/>
    <w:rsid w:val="00742906"/>
    <w:rsid w:val="00742AA2"/>
    <w:rsid w:val="00742CCE"/>
    <w:rsid w:val="00742F24"/>
    <w:rsid w:val="007439A8"/>
    <w:rsid w:val="00745860"/>
    <w:rsid w:val="0074623C"/>
    <w:rsid w:val="00746AEB"/>
    <w:rsid w:val="00750106"/>
    <w:rsid w:val="00750548"/>
    <w:rsid w:val="007528C7"/>
    <w:rsid w:val="00754D2E"/>
    <w:rsid w:val="00756DEC"/>
    <w:rsid w:val="00760F9E"/>
    <w:rsid w:val="007614DB"/>
    <w:rsid w:val="007637C2"/>
    <w:rsid w:val="0076446C"/>
    <w:rsid w:val="00770C34"/>
    <w:rsid w:val="00772A2F"/>
    <w:rsid w:val="00772F71"/>
    <w:rsid w:val="007733D1"/>
    <w:rsid w:val="00775CB9"/>
    <w:rsid w:val="007800DA"/>
    <w:rsid w:val="00784C1B"/>
    <w:rsid w:val="007851C2"/>
    <w:rsid w:val="007871DF"/>
    <w:rsid w:val="00791B0E"/>
    <w:rsid w:val="00792356"/>
    <w:rsid w:val="00795FC4"/>
    <w:rsid w:val="00796ECA"/>
    <w:rsid w:val="0079704C"/>
    <w:rsid w:val="007A05B9"/>
    <w:rsid w:val="007A0B38"/>
    <w:rsid w:val="007A2BF4"/>
    <w:rsid w:val="007A7BB9"/>
    <w:rsid w:val="007B148E"/>
    <w:rsid w:val="007B6B66"/>
    <w:rsid w:val="007C504C"/>
    <w:rsid w:val="007C5433"/>
    <w:rsid w:val="007C7E04"/>
    <w:rsid w:val="007D0989"/>
    <w:rsid w:val="007D1ED7"/>
    <w:rsid w:val="007D2629"/>
    <w:rsid w:val="007D4E85"/>
    <w:rsid w:val="007D580A"/>
    <w:rsid w:val="007F0023"/>
    <w:rsid w:val="007F034B"/>
    <w:rsid w:val="007F3C8E"/>
    <w:rsid w:val="007F3EA5"/>
    <w:rsid w:val="007F535A"/>
    <w:rsid w:val="00805B90"/>
    <w:rsid w:val="00805DC2"/>
    <w:rsid w:val="00811E13"/>
    <w:rsid w:val="00813959"/>
    <w:rsid w:val="00813AE0"/>
    <w:rsid w:val="00822054"/>
    <w:rsid w:val="00825447"/>
    <w:rsid w:val="00825DFB"/>
    <w:rsid w:val="008300BA"/>
    <w:rsid w:val="00833536"/>
    <w:rsid w:val="00834248"/>
    <w:rsid w:val="0083631B"/>
    <w:rsid w:val="00840042"/>
    <w:rsid w:val="00843C34"/>
    <w:rsid w:val="0085030B"/>
    <w:rsid w:val="00850850"/>
    <w:rsid w:val="00855200"/>
    <w:rsid w:val="00856070"/>
    <w:rsid w:val="00861BAF"/>
    <w:rsid w:val="00863637"/>
    <w:rsid w:val="008653AE"/>
    <w:rsid w:val="00872A04"/>
    <w:rsid w:val="00872CFC"/>
    <w:rsid w:val="0087343A"/>
    <w:rsid w:val="008737F3"/>
    <w:rsid w:val="00873AC2"/>
    <w:rsid w:val="00873C0D"/>
    <w:rsid w:val="00875580"/>
    <w:rsid w:val="008767D6"/>
    <w:rsid w:val="00885AD4"/>
    <w:rsid w:val="008948D1"/>
    <w:rsid w:val="00895730"/>
    <w:rsid w:val="00895932"/>
    <w:rsid w:val="00896FC4"/>
    <w:rsid w:val="008976CC"/>
    <w:rsid w:val="008A0BF7"/>
    <w:rsid w:val="008A0F74"/>
    <w:rsid w:val="008A1922"/>
    <w:rsid w:val="008A3B97"/>
    <w:rsid w:val="008A63F4"/>
    <w:rsid w:val="008B0715"/>
    <w:rsid w:val="008B0C4B"/>
    <w:rsid w:val="008B280C"/>
    <w:rsid w:val="008B365E"/>
    <w:rsid w:val="008B4071"/>
    <w:rsid w:val="008C1157"/>
    <w:rsid w:val="008C1E2B"/>
    <w:rsid w:val="008C2852"/>
    <w:rsid w:val="008C3DA7"/>
    <w:rsid w:val="008C52A6"/>
    <w:rsid w:val="008C6820"/>
    <w:rsid w:val="008D0437"/>
    <w:rsid w:val="008E7815"/>
    <w:rsid w:val="008F184D"/>
    <w:rsid w:val="008F19C1"/>
    <w:rsid w:val="008F2C36"/>
    <w:rsid w:val="009030B3"/>
    <w:rsid w:val="00903355"/>
    <w:rsid w:val="00907228"/>
    <w:rsid w:val="00907986"/>
    <w:rsid w:val="00910036"/>
    <w:rsid w:val="00911F61"/>
    <w:rsid w:val="00912693"/>
    <w:rsid w:val="00915E7A"/>
    <w:rsid w:val="00920836"/>
    <w:rsid w:val="00925EA2"/>
    <w:rsid w:val="009271F4"/>
    <w:rsid w:val="009273F7"/>
    <w:rsid w:val="00927F40"/>
    <w:rsid w:val="00931307"/>
    <w:rsid w:val="009314A8"/>
    <w:rsid w:val="00931C8D"/>
    <w:rsid w:val="00934360"/>
    <w:rsid w:val="00935DE0"/>
    <w:rsid w:val="009365EC"/>
    <w:rsid w:val="00940BF5"/>
    <w:rsid w:val="0094145E"/>
    <w:rsid w:val="009416A2"/>
    <w:rsid w:val="0094213F"/>
    <w:rsid w:val="00943929"/>
    <w:rsid w:val="00944351"/>
    <w:rsid w:val="00944679"/>
    <w:rsid w:val="00944C64"/>
    <w:rsid w:val="00947BC5"/>
    <w:rsid w:val="00951B2C"/>
    <w:rsid w:val="00954EB4"/>
    <w:rsid w:val="00960B87"/>
    <w:rsid w:val="009626EC"/>
    <w:rsid w:val="00965D0B"/>
    <w:rsid w:val="0096622F"/>
    <w:rsid w:val="00967073"/>
    <w:rsid w:val="00977D99"/>
    <w:rsid w:val="00980BDE"/>
    <w:rsid w:val="00985F2C"/>
    <w:rsid w:val="00987045"/>
    <w:rsid w:val="009975E1"/>
    <w:rsid w:val="009A1942"/>
    <w:rsid w:val="009A236C"/>
    <w:rsid w:val="009A5BD6"/>
    <w:rsid w:val="009A6057"/>
    <w:rsid w:val="009A6697"/>
    <w:rsid w:val="009A6950"/>
    <w:rsid w:val="009A744D"/>
    <w:rsid w:val="009B02A3"/>
    <w:rsid w:val="009B0421"/>
    <w:rsid w:val="009B2F56"/>
    <w:rsid w:val="009C0E6B"/>
    <w:rsid w:val="009C28A6"/>
    <w:rsid w:val="009C6436"/>
    <w:rsid w:val="009C78B3"/>
    <w:rsid w:val="009D130C"/>
    <w:rsid w:val="009D2505"/>
    <w:rsid w:val="009D3755"/>
    <w:rsid w:val="009D3F95"/>
    <w:rsid w:val="009D65E6"/>
    <w:rsid w:val="009D70F7"/>
    <w:rsid w:val="009D7261"/>
    <w:rsid w:val="009D7F33"/>
    <w:rsid w:val="009E04F7"/>
    <w:rsid w:val="009E3060"/>
    <w:rsid w:val="009E3D9C"/>
    <w:rsid w:val="009E4FBB"/>
    <w:rsid w:val="009E5964"/>
    <w:rsid w:val="009F1402"/>
    <w:rsid w:val="009F2580"/>
    <w:rsid w:val="009F6600"/>
    <w:rsid w:val="009F766A"/>
    <w:rsid w:val="009F78C5"/>
    <w:rsid w:val="00A00181"/>
    <w:rsid w:val="00A01973"/>
    <w:rsid w:val="00A02078"/>
    <w:rsid w:val="00A03ADE"/>
    <w:rsid w:val="00A05178"/>
    <w:rsid w:val="00A05F06"/>
    <w:rsid w:val="00A10062"/>
    <w:rsid w:val="00A119EC"/>
    <w:rsid w:val="00A14399"/>
    <w:rsid w:val="00A151B6"/>
    <w:rsid w:val="00A230AA"/>
    <w:rsid w:val="00A2470A"/>
    <w:rsid w:val="00A27D47"/>
    <w:rsid w:val="00A33FB6"/>
    <w:rsid w:val="00A4492D"/>
    <w:rsid w:val="00A46211"/>
    <w:rsid w:val="00A47ED0"/>
    <w:rsid w:val="00A5040B"/>
    <w:rsid w:val="00A50B1F"/>
    <w:rsid w:val="00A50F63"/>
    <w:rsid w:val="00A5162C"/>
    <w:rsid w:val="00A5252A"/>
    <w:rsid w:val="00A529B0"/>
    <w:rsid w:val="00A535D0"/>
    <w:rsid w:val="00A54B21"/>
    <w:rsid w:val="00A55ADC"/>
    <w:rsid w:val="00A55B8A"/>
    <w:rsid w:val="00A5665D"/>
    <w:rsid w:val="00A57246"/>
    <w:rsid w:val="00A57FDA"/>
    <w:rsid w:val="00A63B55"/>
    <w:rsid w:val="00A63F69"/>
    <w:rsid w:val="00A64497"/>
    <w:rsid w:val="00A65327"/>
    <w:rsid w:val="00A656BF"/>
    <w:rsid w:val="00A70170"/>
    <w:rsid w:val="00A70608"/>
    <w:rsid w:val="00A74E34"/>
    <w:rsid w:val="00A76EAE"/>
    <w:rsid w:val="00A7720B"/>
    <w:rsid w:val="00A8108C"/>
    <w:rsid w:val="00A83B7E"/>
    <w:rsid w:val="00A83C42"/>
    <w:rsid w:val="00A8482D"/>
    <w:rsid w:val="00A85051"/>
    <w:rsid w:val="00A85183"/>
    <w:rsid w:val="00A86E15"/>
    <w:rsid w:val="00A87E46"/>
    <w:rsid w:val="00A87E9C"/>
    <w:rsid w:val="00A9261E"/>
    <w:rsid w:val="00A96E98"/>
    <w:rsid w:val="00AA1564"/>
    <w:rsid w:val="00AA4467"/>
    <w:rsid w:val="00AA5310"/>
    <w:rsid w:val="00AA6215"/>
    <w:rsid w:val="00AB0918"/>
    <w:rsid w:val="00AB0993"/>
    <w:rsid w:val="00AB0BDF"/>
    <w:rsid w:val="00AB2504"/>
    <w:rsid w:val="00AB3EC9"/>
    <w:rsid w:val="00AB4A62"/>
    <w:rsid w:val="00AC1B06"/>
    <w:rsid w:val="00AC686D"/>
    <w:rsid w:val="00AC73F6"/>
    <w:rsid w:val="00AD51F6"/>
    <w:rsid w:val="00AD528B"/>
    <w:rsid w:val="00AD6A8E"/>
    <w:rsid w:val="00AE11E9"/>
    <w:rsid w:val="00AE2F94"/>
    <w:rsid w:val="00AE362B"/>
    <w:rsid w:val="00AE7206"/>
    <w:rsid w:val="00AE7C9D"/>
    <w:rsid w:val="00AF4812"/>
    <w:rsid w:val="00B00A4E"/>
    <w:rsid w:val="00B00E0E"/>
    <w:rsid w:val="00B04263"/>
    <w:rsid w:val="00B05EB4"/>
    <w:rsid w:val="00B061DB"/>
    <w:rsid w:val="00B14EFF"/>
    <w:rsid w:val="00B17C7B"/>
    <w:rsid w:val="00B2126D"/>
    <w:rsid w:val="00B214EE"/>
    <w:rsid w:val="00B2238C"/>
    <w:rsid w:val="00B22CB3"/>
    <w:rsid w:val="00B235DF"/>
    <w:rsid w:val="00B23CE0"/>
    <w:rsid w:val="00B251FA"/>
    <w:rsid w:val="00B2552D"/>
    <w:rsid w:val="00B267BE"/>
    <w:rsid w:val="00B2751C"/>
    <w:rsid w:val="00B27C49"/>
    <w:rsid w:val="00B31747"/>
    <w:rsid w:val="00B335FF"/>
    <w:rsid w:val="00B3374A"/>
    <w:rsid w:val="00B33EAC"/>
    <w:rsid w:val="00B348D4"/>
    <w:rsid w:val="00B36177"/>
    <w:rsid w:val="00B36202"/>
    <w:rsid w:val="00B440C5"/>
    <w:rsid w:val="00B44314"/>
    <w:rsid w:val="00B45E61"/>
    <w:rsid w:val="00B52AF2"/>
    <w:rsid w:val="00B52B47"/>
    <w:rsid w:val="00B52DDA"/>
    <w:rsid w:val="00B532C5"/>
    <w:rsid w:val="00B56541"/>
    <w:rsid w:val="00B61374"/>
    <w:rsid w:val="00B63A9A"/>
    <w:rsid w:val="00B656FD"/>
    <w:rsid w:val="00B65C1F"/>
    <w:rsid w:val="00B67ADD"/>
    <w:rsid w:val="00B721B6"/>
    <w:rsid w:val="00B72751"/>
    <w:rsid w:val="00B72DE6"/>
    <w:rsid w:val="00B72ECC"/>
    <w:rsid w:val="00B72F13"/>
    <w:rsid w:val="00B739F0"/>
    <w:rsid w:val="00B80B2B"/>
    <w:rsid w:val="00B81493"/>
    <w:rsid w:val="00B8413A"/>
    <w:rsid w:val="00B93B47"/>
    <w:rsid w:val="00B96362"/>
    <w:rsid w:val="00BA0952"/>
    <w:rsid w:val="00BA24B1"/>
    <w:rsid w:val="00BA5A0C"/>
    <w:rsid w:val="00BA6ED7"/>
    <w:rsid w:val="00BA7053"/>
    <w:rsid w:val="00BA7268"/>
    <w:rsid w:val="00BB0738"/>
    <w:rsid w:val="00BB0EA2"/>
    <w:rsid w:val="00BC508D"/>
    <w:rsid w:val="00BD1190"/>
    <w:rsid w:val="00BD30BC"/>
    <w:rsid w:val="00BD47B6"/>
    <w:rsid w:val="00BD6F56"/>
    <w:rsid w:val="00BD7065"/>
    <w:rsid w:val="00BE200A"/>
    <w:rsid w:val="00BE22ED"/>
    <w:rsid w:val="00BE3A5F"/>
    <w:rsid w:val="00BE5155"/>
    <w:rsid w:val="00BE650C"/>
    <w:rsid w:val="00BF0C64"/>
    <w:rsid w:val="00BF2945"/>
    <w:rsid w:val="00BF3019"/>
    <w:rsid w:val="00BF3A88"/>
    <w:rsid w:val="00BF6A68"/>
    <w:rsid w:val="00C0085A"/>
    <w:rsid w:val="00C01E41"/>
    <w:rsid w:val="00C01EE2"/>
    <w:rsid w:val="00C0231D"/>
    <w:rsid w:val="00C032C4"/>
    <w:rsid w:val="00C03A0A"/>
    <w:rsid w:val="00C058FF"/>
    <w:rsid w:val="00C06E20"/>
    <w:rsid w:val="00C06FFA"/>
    <w:rsid w:val="00C07BFB"/>
    <w:rsid w:val="00C11BCA"/>
    <w:rsid w:val="00C125AD"/>
    <w:rsid w:val="00C1392E"/>
    <w:rsid w:val="00C13B7B"/>
    <w:rsid w:val="00C208F8"/>
    <w:rsid w:val="00C246EB"/>
    <w:rsid w:val="00C25EBD"/>
    <w:rsid w:val="00C26B98"/>
    <w:rsid w:val="00C27964"/>
    <w:rsid w:val="00C331B3"/>
    <w:rsid w:val="00C33BF0"/>
    <w:rsid w:val="00C345AF"/>
    <w:rsid w:val="00C379A7"/>
    <w:rsid w:val="00C40E16"/>
    <w:rsid w:val="00C41951"/>
    <w:rsid w:val="00C447A6"/>
    <w:rsid w:val="00C52566"/>
    <w:rsid w:val="00C552AC"/>
    <w:rsid w:val="00C619AA"/>
    <w:rsid w:val="00C64296"/>
    <w:rsid w:val="00C648EE"/>
    <w:rsid w:val="00C665D7"/>
    <w:rsid w:val="00C67747"/>
    <w:rsid w:val="00C71430"/>
    <w:rsid w:val="00C7160E"/>
    <w:rsid w:val="00C71A01"/>
    <w:rsid w:val="00C738B6"/>
    <w:rsid w:val="00C742CF"/>
    <w:rsid w:val="00C747D7"/>
    <w:rsid w:val="00C80E39"/>
    <w:rsid w:val="00C80F57"/>
    <w:rsid w:val="00C83302"/>
    <w:rsid w:val="00C864E9"/>
    <w:rsid w:val="00C868B8"/>
    <w:rsid w:val="00C9613E"/>
    <w:rsid w:val="00C978A8"/>
    <w:rsid w:val="00CA09F3"/>
    <w:rsid w:val="00CA0A14"/>
    <w:rsid w:val="00CA107F"/>
    <w:rsid w:val="00CA2FDA"/>
    <w:rsid w:val="00CA4EE4"/>
    <w:rsid w:val="00CA5CA6"/>
    <w:rsid w:val="00CA7167"/>
    <w:rsid w:val="00CA79D7"/>
    <w:rsid w:val="00CB045C"/>
    <w:rsid w:val="00CB27A9"/>
    <w:rsid w:val="00CB31F4"/>
    <w:rsid w:val="00CB642E"/>
    <w:rsid w:val="00CB6C5B"/>
    <w:rsid w:val="00CC1343"/>
    <w:rsid w:val="00CC2EFB"/>
    <w:rsid w:val="00CC4124"/>
    <w:rsid w:val="00CC5802"/>
    <w:rsid w:val="00CC6A46"/>
    <w:rsid w:val="00CC6B3C"/>
    <w:rsid w:val="00CC6DC4"/>
    <w:rsid w:val="00CD35E7"/>
    <w:rsid w:val="00CD4317"/>
    <w:rsid w:val="00CD4B84"/>
    <w:rsid w:val="00CE10E1"/>
    <w:rsid w:val="00CE5CB9"/>
    <w:rsid w:val="00CE6326"/>
    <w:rsid w:val="00CF29D2"/>
    <w:rsid w:val="00CF3AD3"/>
    <w:rsid w:val="00D0145D"/>
    <w:rsid w:val="00D03019"/>
    <w:rsid w:val="00D03022"/>
    <w:rsid w:val="00D03C5C"/>
    <w:rsid w:val="00D04972"/>
    <w:rsid w:val="00D051F1"/>
    <w:rsid w:val="00D05F73"/>
    <w:rsid w:val="00D07771"/>
    <w:rsid w:val="00D128EA"/>
    <w:rsid w:val="00D245D3"/>
    <w:rsid w:val="00D2524A"/>
    <w:rsid w:val="00D264DB"/>
    <w:rsid w:val="00D27519"/>
    <w:rsid w:val="00D27DBA"/>
    <w:rsid w:val="00D31254"/>
    <w:rsid w:val="00D32591"/>
    <w:rsid w:val="00D34DF5"/>
    <w:rsid w:val="00D35EE8"/>
    <w:rsid w:val="00D37E58"/>
    <w:rsid w:val="00D4114D"/>
    <w:rsid w:val="00D41EC2"/>
    <w:rsid w:val="00D4204B"/>
    <w:rsid w:val="00D42DB4"/>
    <w:rsid w:val="00D47C20"/>
    <w:rsid w:val="00D50406"/>
    <w:rsid w:val="00D51B8F"/>
    <w:rsid w:val="00D534EC"/>
    <w:rsid w:val="00D60ADC"/>
    <w:rsid w:val="00D61005"/>
    <w:rsid w:val="00D66E3D"/>
    <w:rsid w:val="00D67405"/>
    <w:rsid w:val="00D67C30"/>
    <w:rsid w:val="00D70F0E"/>
    <w:rsid w:val="00D71965"/>
    <w:rsid w:val="00D7242E"/>
    <w:rsid w:val="00D77203"/>
    <w:rsid w:val="00D80B71"/>
    <w:rsid w:val="00D81546"/>
    <w:rsid w:val="00D84438"/>
    <w:rsid w:val="00D8526B"/>
    <w:rsid w:val="00D87C1C"/>
    <w:rsid w:val="00D87F03"/>
    <w:rsid w:val="00D90C0D"/>
    <w:rsid w:val="00D920A3"/>
    <w:rsid w:val="00D942BA"/>
    <w:rsid w:val="00D948BA"/>
    <w:rsid w:val="00DA0EA1"/>
    <w:rsid w:val="00DA1402"/>
    <w:rsid w:val="00DA2A96"/>
    <w:rsid w:val="00DA2FD5"/>
    <w:rsid w:val="00DA378E"/>
    <w:rsid w:val="00DB1A6F"/>
    <w:rsid w:val="00DB3142"/>
    <w:rsid w:val="00DB4011"/>
    <w:rsid w:val="00DB4142"/>
    <w:rsid w:val="00DB4446"/>
    <w:rsid w:val="00DB6E97"/>
    <w:rsid w:val="00DC0D73"/>
    <w:rsid w:val="00DC3611"/>
    <w:rsid w:val="00DC4AE9"/>
    <w:rsid w:val="00DC5C54"/>
    <w:rsid w:val="00DC600D"/>
    <w:rsid w:val="00DC760C"/>
    <w:rsid w:val="00DD035C"/>
    <w:rsid w:val="00DD1CE4"/>
    <w:rsid w:val="00DD50DB"/>
    <w:rsid w:val="00DD6876"/>
    <w:rsid w:val="00DE0435"/>
    <w:rsid w:val="00DE093F"/>
    <w:rsid w:val="00DE3ED4"/>
    <w:rsid w:val="00DE43E2"/>
    <w:rsid w:val="00DE4C26"/>
    <w:rsid w:val="00DE5E1A"/>
    <w:rsid w:val="00DE722B"/>
    <w:rsid w:val="00DF237B"/>
    <w:rsid w:val="00DF3154"/>
    <w:rsid w:val="00DF47DC"/>
    <w:rsid w:val="00E01C16"/>
    <w:rsid w:val="00E02576"/>
    <w:rsid w:val="00E052ED"/>
    <w:rsid w:val="00E0560F"/>
    <w:rsid w:val="00E14156"/>
    <w:rsid w:val="00E15B5E"/>
    <w:rsid w:val="00E165AE"/>
    <w:rsid w:val="00E21FC4"/>
    <w:rsid w:val="00E230BA"/>
    <w:rsid w:val="00E231D7"/>
    <w:rsid w:val="00E23971"/>
    <w:rsid w:val="00E23A70"/>
    <w:rsid w:val="00E30622"/>
    <w:rsid w:val="00E3192F"/>
    <w:rsid w:val="00E338F4"/>
    <w:rsid w:val="00E33F46"/>
    <w:rsid w:val="00E344F7"/>
    <w:rsid w:val="00E34518"/>
    <w:rsid w:val="00E34A4E"/>
    <w:rsid w:val="00E34B93"/>
    <w:rsid w:val="00E352A0"/>
    <w:rsid w:val="00E3624B"/>
    <w:rsid w:val="00E369CC"/>
    <w:rsid w:val="00E424EB"/>
    <w:rsid w:val="00E4314D"/>
    <w:rsid w:val="00E44505"/>
    <w:rsid w:val="00E44572"/>
    <w:rsid w:val="00E4770A"/>
    <w:rsid w:val="00E547E6"/>
    <w:rsid w:val="00E556BD"/>
    <w:rsid w:val="00E57B27"/>
    <w:rsid w:val="00E60BD6"/>
    <w:rsid w:val="00E62F39"/>
    <w:rsid w:val="00E64691"/>
    <w:rsid w:val="00E65DE6"/>
    <w:rsid w:val="00E713EF"/>
    <w:rsid w:val="00E73CDA"/>
    <w:rsid w:val="00E746C6"/>
    <w:rsid w:val="00E81B4D"/>
    <w:rsid w:val="00E830C9"/>
    <w:rsid w:val="00E86831"/>
    <w:rsid w:val="00E90440"/>
    <w:rsid w:val="00E907B7"/>
    <w:rsid w:val="00E907EB"/>
    <w:rsid w:val="00E91259"/>
    <w:rsid w:val="00E921B5"/>
    <w:rsid w:val="00E92C5C"/>
    <w:rsid w:val="00E9364C"/>
    <w:rsid w:val="00E94572"/>
    <w:rsid w:val="00E95DD1"/>
    <w:rsid w:val="00E96A0C"/>
    <w:rsid w:val="00E96D7C"/>
    <w:rsid w:val="00EA027E"/>
    <w:rsid w:val="00EA0981"/>
    <w:rsid w:val="00EA1BC6"/>
    <w:rsid w:val="00EA33BC"/>
    <w:rsid w:val="00EA4251"/>
    <w:rsid w:val="00EA4D5A"/>
    <w:rsid w:val="00EA681F"/>
    <w:rsid w:val="00EB066F"/>
    <w:rsid w:val="00EB0EDF"/>
    <w:rsid w:val="00EB186C"/>
    <w:rsid w:val="00EB2B62"/>
    <w:rsid w:val="00EB6B6C"/>
    <w:rsid w:val="00EB7660"/>
    <w:rsid w:val="00EC0CD4"/>
    <w:rsid w:val="00EC1675"/>
    <w:rsid w:val="00EC1774"/>
    <w:rsid w:val="00EC1A11"/>
    <w:rsid w:val="00EC6BF2"/>
    <w:rsid w:val="00ED03FA"/>
    <w:rsid w:val="00ED0D7F"/>
    <w:rsid w:val="00ED21C5"/>
    <w:rsid w:val="00ED228B"/>
    <w:rsid w:val="00ED51A0"/>
    <w:rsid w:val="00ED538B"/>
    <w:rsid w:val="00ED602B"/>
    <w:rsid w:val="00ED6FF5"/>
    <w:rsid w:val="00EE154F"/>
    <w:rsid w:val="00EE371F"/>
    <w:rsid w:val="00EE3824"/>
    <w:rsid w:val="00EE4107"/>
    <w:rsid w:val="00EE7B40"/>
    <w:rsid w:val="00F0322A"/>
    <w:rsid w:val="00F10EF8"/>
    <w:rsid w:val="00F11424"/>
    <w:rsid w:val="00F13117"/>
    <w:rsid w:val="00F14ADA"/>
    <w:rsid w:val="00F16202"/>
    <w:rsid w:val="00F207B5"/>
    <w:rsid w:val="00F21CA1"/>
    <w:rsid w:val="00F23ED0"/>
    <w:rsid w:val="00F25647"/>
    <w:rsid w:val="00F2701B"/>
    <w:rsid w:val="00F318ED"/>
    <w:rsid w:val="00F33DB2"/>
    <w:rsid w:val="00F34F51"/>
    <w:rsid w:val="00F423FD"/>
    <w:rsid w:val="00F45BD3"/>
    <w:rsid w:val="00F5002B"/>
    <w:rsid w:val="00F50252"/>
    <w:rsid w:val="00F53009"/>
    <w:rsid w:val="00F531F8"/>
    <w:rsid w:val="00F549D7"/>
    <w:rsid w:val="00F54C98"/>
    <w:rsid w:val="00F60FCA"/>
    <w:rsid w:val="00F62F3E"/>
    <w:rsid w:val="00F65A18"/>
    <w:rsid w:val="00F67B80"/>
    <w:rsid w:val="00F76EB8"/>
    <w:rsid w:val="00F80596"/>
    <w:rsid w:val="00F80E49"/>
    <w:rsid w:val="00F833E7"/>
    <w:rsid w:val="00F871AE"/>
    <w:rsid w:val="00F87D46"/>
    <w:rsid w:val="00F94AFE"/>
    <w:rsid w:val="00F952C3"/>
    <w:rsid w:val="00F96CD4"/>
    <w:rsid w:val="00F97F35"/>
    <w:rsid w:val="00FA0FBC"/>
    <w:rsid w:val="00FA3128"/>
    <w:rsid w:val="00FA4995"/>
    <w:rsid w:val="00FA5828"/>
    <w:rsid w:val="00FA5D6E"/>
    <w:rsid w:val="00FA6B55"/>
    <w:rsid w:val="00FB32E2"/>
    <w:rsid w:val="00FC1FF0"/>
    <w:rsid w:val="00FC25BF"/>
    <w:rsid w:val="00FC2830"/>
    <w:rsid w:val="00FC496A"/>
    <w:rsid w:val="00FC4B20"/>
    <w:rsid w:val="00FC59EE"/>
    <w:rsid w:val="00FC6B9B"/>
    <w:rsid w:val="00FD015D"/>
    <w:rsid w:val="00FD3E63"/>
    <w:rsid w:val="00FD44DC"/>
    <w:rsid w:val="00FD7DB5"/>
    <w:rsid w:val="00FE2818"/>
    <w:rsid w:val="00FE3A20"/>
    <w:rsid w:val="00FE7685"/>
    <w:rsid w:val="00FF2F3E"/>
    <w:rsid w:val="00FF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056218C"/>
  <w15:docId w15:val="{0A361509-3E2E-4932-B60E-4A695130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107F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rsid w:val="008A63F4"/>
    <w:pPr>
      <w:keepNext/>
      <w:numPr>
        <w:numId w:val="3"/>
      </w:numPr>
      <w:jc w:val="left"/>
      <w:outlineLvl w:val="2"/>
    </w:pPr>
    <w:rPr>
      <w:rFonts w:ascii="Times" w:eastAsia="平成明朝" w:hAnsi="Time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A4467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table" w:styleId="a4">
    <w:name w:val="Table Grid"/>
    <w:basedOn w:val="a1"/>
    <w:rsid w:val="00A143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rsid w:val="007125A8"/>
  </w:style>
  <w:style w:type="paragraph" w:styleId="a6">
    <w:name w:val="Balloon Text"/>
    <w:basedOn w:val="a"/>
    <w:semiHidden/>
    <w:rsid w:val="00A74E34"/>
    <w:rPr>
      <w:rFonts w:ascii="Arial" w:eastAsia="ＭＳ ゴシック" w:hAnsi="Arial"/>
      <w:sz w:val="18"/>
      <w:szCs w:val="18"/>
    </w:rPr>
  </w:style>
  <w:style w:type="paragraph" w:styleId="a7">
    <w:name w:val="Body Text"/>
    <w:basedOn w:val="a"/>
    <w:rsid w:val="00584870"/>
    <w:rPr>
      <w:rFonts w:ascii="Times New Roman" w:hAnsi="Times New Roman"/>
      <w:color w:val="FF0000"/>
      <w:spacing w:val="-2"/>
      <w:kern w:val="0"/>
      <w:sz w:val="20"/>
    </w:rPr>
  </w:style>
  <w:style w:type="paragraph" w:styleId="a8">
    <w:name w:val="footer"/>
    <w:basedOn w:val="a"/>
    <w:link w:val="a9"/>
    <w:uiPriority w:val="99"/>
    <w:rsid w:val="00041BA7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041BA7"/>
  </w:style>
  <w:style w:type="paragraph" w:styleId="ab">
    <w:name w:val="header"/>
    <w:basedOn w:val="a"/>
    <w:rsid w:val="00331B90"/>
    <w:pPr>
      <w:tabs>
        <w:tab w:val="center" w:pos="4252"/>
        <w:tab w:val="right" w:pos="8504"/>
      </w:tabs>
      <w:snapToGrid w:val="0"/>
    </w:pPr>
  </w:style>
  <w:style w:type="paragraph" w:styleId="ac">
    <w:name w:val="Body Text Indent"/>
    <w:basedOn w:val="a"/>
    <w:link w:val="ad"/>
    <w:rsid w:val="008A63F4"/>
    <w:pPr>
      <w:ind w:leftChars="400" w:left="851"/>
    </w:pPr>
  </w:style>
  <w:style w:type="character" w:customStyle="1" w:styleId="ad">
    <w:name w:val="本文インデント (文字)"/>
    <w:link w:val="ac"/>
    <w:rsid w:val="008A63F4"/>
    <w:rPr>
      <w:kern w:val="2"/>
      <w:sz w:val="21"/>
      <w:szCs w:val="24"/>
    </w:rPr>
  </w:style>
  <w:style w:type="character" w:customStyle="1" w:styleId="30">
    <w:name w:val="見出し 3 (文字)"/>
    <w:link w:val="3"/>
    <w:rsid w:val="008A63F4"/>
    <w:rPr>
      <w:rFonts w:ascii="Times" w:eastAsia="平成明朝" w:hAnsi="Times"/>
      <w:kern w:val="2"/>
      <w:sz w:val="28"/>
    </w:rPr>
  </w:style>
  <w:style w:type="paragraph" w:styleId="ae">
    <w:name w:val="Title"/>
    <w:basedOn w:val="a"/>
    <w:link w:val="af"/>
    <w:qFormat/>
    <w:rsid w:val="008A63F4"/>
    <w:pPr>
      <w:jc w:val="center"/>
    </w:pPr>
    <w:rPr>
      <w:rFonts w:ascii="Times" w:eastAsia="平成明朝" w:hAnsi="Times"/>
      <w:sz w:val="32"/>
      <w:szCs w:val="20"/>
    </w:rPr>
  </w:style>
  <w:style w:type="character" w:customStyle="1" w:styleId="af">
    <w:name w:val="表題 (文字)"/>
    <w:link w:val="ae"/>
    <w:rsid w:val="008A63F4"/>
    <w:rPr>
      <w:rFonts w:ascii="Times" w:eastAsia="平成明朝" w:hAnsi="Times"/>
      <w:kern w:val="2"/>
      <w:sz w:val="32"/>
    </w:rPr>
  </w:style>
  <w:style w:type="character" w:styleId="af0">
    <w:name w:val="Hyperlink"/>
    <w:rsid w:val="00F0322A"/>
    <w:rPr>
      <w:color w:val="0000FF"/>
      <w:u w:val="single"/>
    </w:rPr>
  </w:style>
  <w:style w:type="paragraph" w:customStyle="1" w:styleId="Default">
    <w:name w:val="Default"/>
    <w:rsid w:val="00D27DBA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1">
    <w:name w:val="Plain Text"/>
    <w:basedOn w:val="a"/>
    <w:link w:val="af2"/>
    <w:rsid w:val="00951B2C"/>
    <w:rPr>
      <w:rFonts w:ascii="ＭＳ 明朝" w:hAnsi="Courier New"/>
      <w:szCs w:val="21"/>
    </w:rPr>
  </w:style>
  <w:style w:type="character" w:customStyle="1" w:styleId="af2">
    <w:name w:val="書式なし (文字)"/>
    <w:link w:val="af1"/>
    <w:rsid w:val="00951B2C"/>
    <w:rPr>
      <w:rFonts w:ascii="ＭＳ 明朝" w:hAnsi="Courier New" w:cs="Courier New"/>
      <w:kern w:val="2"/>
      <w:sz w:val="21"/>
      <w:szCs w:val="21"/>
    </w:rPr>
  </w:style>
  <w:style w:type="paragraph" w:styleId="HTML">
    <w:name w:val="HTML Preformatted"/>
    <w:basedOn w:val="a"/>
    <w:link w:val="HTML0"/>
    <w:uiPriority w:val="99"/>
    <w:unhideWhenUsed/>
    <w:rsid w:val="001B23E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rsid w:val="001B23E9"/>
    <w:rPr>
      <w:rFonts w:ascii="ＭＳ ゴシック" w:eastAsia="ＭＳ ゴシック" w:hAnsi="ＭＳ ゴシック" w:cs="ＭＳ ゴシック"/>
      <w:sz w:val="24"/>
      <w:szCs w:val="24"/>
    </w:rPr>
  </w:style>
  <w:style w:type="character" w:styleId="af3">
    <w:name w:val="annotation reference"/>
    <w:rsid w:val="009F1402"/>
    <w:rPr>
      <w:sz w:val="18"/>
      <w:szCs w:val="18"/>
    </w:rPr>
  </w:style>
  <w:style w:type="paragraph" w:styleId="af4">
    <w:name w:val="annotation text"/>
    <w:basedOn w:val="a"/>
    <w:link w:val="af5"/>
    <w:rsid w:val="009F1402"/>
    <w:pPr>
      <w:jc w:val="left"/>
    </w:pPr>
  </w:style>
  <w:style w:type="character" w:customStyle="1" w:styleId="af5">
    <w:name w:val="コメント文字列 (文字)"/>
    <w:basedOn w:val="a0"/>
    <w:link w:val="af4"/>
    <w:rsid w:val="009F1402"/>
    <w:rPr>
      <w:kern w:val="2"/>
      <w:sz w:val="21"/>
      <w:szCs w:val="24"/>
    </w:rPr>
  </w:style>
  <w:style w:type="paragraph" w:styleId="af6">
    <w:name w:val="List Paragraph"/>
    <w:basedOn w:val="a"/>
    <w:uiPriority w:val="34"/>
    <w:qFormat/>
    <w:rsid w:val="00ED21C5"/>
    <w:pPr>
      <w:ind w:leftChars="400" w:left="840"/>
    </w:pPr>
  </w:style>
  <w:style w:type="character" w:customStyle="1" w:styleId="a9">
    <w:name w:val="フッター (文字)"/>
    <w:basedOn w:val="a0"/>
    <w:link w:val="a8"/>
    <w:uiPriority w:val="99"/>
    <w:rsid w:val="00CC6A46"/>
    <w:rPr>
      <w:kern w:val="2"/>
      <w:sz w:val="21"/>
      <w:szCs w:val="24"/>
    </w:rPr>
  </w:style>
  <w:style w:type="paragraph" w:styleId="2">
    <w:name w:val="Body Text Indent 2"/>
    <w:basedOn w:val="a"/>
    <w:link w:val="20"/>
    <w:rsid w:val="003E5F70"/>
    <w:pPr>
      <w:spacing w:line="480" w:lineRule="auto"/>
      <w:ind w:leftChars="400" w:left="851"/>
    </w:pPr>
    <w:rPr>
      <w:rFonts w:ascii="Times New Roman" w:hAnsi="Times New Roman"/>
      <w:szCs w:val="21"/>
    </w:rPr>
  </w:style>
  <w:style w:type="character" w:customStyle="1" w:styleId="20">
    <w:name w:val="本文インデント 2 (文字)"/>
    <w:basedOn w:val="a0"/>
    <w:link w:val="2"/>
    <w:rsid w:val="003E5F70"/>
    <w:rPr>
      <w:rFonts w:ascii="Times New Roman" w:hAnsi="Times New Roman"/>
      <w:kern w:val="2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A5724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7">
    <w:name w:val="Unresolved Mention"/>
    <w:basedOn w:val="a0"/>
    <w:uiPriority w:val="99"/>
    <w:semiHidden/>
    <w:unhideWhenUsed/>
    <w:rsid w:val="002A5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F4FF1-42A8-45CD-8CC9-151129DD2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外国人留学生</vt:lpstr>
      <vt:lpstr>外国人留学生</vt:lpstr>
    </vt:vector>
  </TitlesOfParts>
  <Company>宮崎大学</Company>
  <LinksUpToDate>false</LinksUpToDate>
  <CharactersWithSpaces>573</CharactersWithSpaces>
  <SharedDoc>false</SharedDoc>
  <HLinks>
    <vt:vector size="6" baseType="variant">
      <vt:variant>
        <vt:i4>7340121</vt:i4>
      </vt:variant>
      <vt:variant>
        <vt:i4>3</vt:i4>
      </vt:variant>
      <vt:variant>
        <vt:i4>0</vt:i4>
      </vt:variant>
      <vt:variant>
        <vt:i4>5</vt:i4>
      </vt:variant>
      <vt:variant>
        <vt:lpwstr>mailto:eng-nyu@of.miyazaki-u.ac.jp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外国人留学生</dc:title>
  <dc:creator>czd3581</dc:creator>
  <cp:lastModifiedBy>ズーブルク　理恵</cp:lastModifiedBy>
  <cp:revision>109</cp:revision>
  <cp:lastPrinted>2026-09-03T02:06:00Z</cp:lastPrinted>
  <dcterms:created xsi:type="dcterms:W3CDTF">2024-10-18T06:11:00Z</dcterms:created>
  <dcterms:modified xsi:type="dcterms:W3CDTF">2026-10-01T02:45:00Z</dcterms:modified>
</cp:coreProperties>
</file>