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F1F3" w14:textId="099CEC51" w:rsidR="006A0315" w:rsidRPr="008B280C" w:rsidRDefault="006A0315" w:rsidP="003545E9">
      <w:pPr>
        <w:rPr>
          <w:rFonts w:ascii="Times New Roman" w:hAnsi="Times New Roman"/>
        </w:rPr>
        <w:sectPr w:rsidR="006A0315" w:rsidRPr="008B280C" w:rsidSect="00CC6A46">
          <w:footerReference w:type="even" r:id="rId8"/>
          <w:footerReference w:type="default" r:id="rId9"/>
          <w:pgSz w:w="11907" w:h="16839" w:code="9"/>
          <w:pgMar w:top="1661" w:right="1678" w:bottom="1661" w:left="1678" w:header="720" w:footer="720" w:gutter="0"/>
          <w:pgNumType w:start="0"/>
          <w:cols w:space="720"/>
          <w:noEndnote/>
          <w:titlePg/>
          <w:docGrid w:linePitch="519"/>
        </w:sectPr>
      </w:pPr>
    </w:p>
    <w:p w14:paraId="79364E29" w14:textId="38675820" w:rsidR="0054654D" w:rsidRPr="008B0C4B" w:rsidRDefault="0049689A" w:rsidP="0054654D">
      <w:pPr>
        <w:jc w:val="center"/>
        <w:rPr>
          <w:sz w:val="24"/>
        </w:rPr>
      </w:pPr>
      <w:r w:rsidRPr="008B0C4B">
        <w:rPr>
          <w:rFonts w:hint="eastAsia"/>
          <w:sz w:val="24"/>
        </w:rPr>
        <w:t>Research Plan</w:t>
      </w:r>
    </w:p>
    <w:p w14:paraId="33617567" w14:textId="77777777" w:rsidR="0054654D" w:rsidRPr="008B0C4B" w:rsidRDefault="0054654D" w:rsidP="0054654D"/>
    <w:tbl>
      <w:tblPr>
        <w:tblW w:w="8640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36"/>
        <w:gridCol w:w="907"/>
        <w:gridCol w:w="1418"/>
        <w:gridCol w:w="850"/>
        <w:gridCol w:w="1649"/>
        <w:gridCol w:w="1200"/>
        <w:gridCol w:w="1680"/>
      </w:tblGrid>
      <w:tr w:rsidR="008B0C4B" w:rsidRPr="008B0C4B" w14:paraId="46BD908D" w14:textId="77777777" w:rsidTr="000122ED">
        <w:trPr>
          <w:cantSplit/>
          <w:trHeight w:hRule="exact" w:val="92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E1C9A8" w14:textId="77777777" w:rsidR="0054654D" w:rsidRPr="008B0C4B" w:rsidRDefault="0054654D" w:rsidP="00341630">
            <w:pPr>
              <w:jc w:val="center"/>
              <w:rPr>
                <w:rFonts w:ascii="Times New Roman" w:hAnsi="Times New Roman"/>
              </w:rPr>
            </w:pPr>
            <w:r w:rsidRPr="008B0C4B">
              <w:rPr>
                <w:rFonts w:ascii="Times New Roman" w:eastAsia="Times New Roman" w:hAnsi="Times New Roman"/>
              </w:rPr>
              <w:t>Name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3D0218AF" w14:textId="77777777" w:rsidR="0054654D" w:rsidRPr="008B0C4B" w:rsidRDefault="0054654D" w:rsidP="0034163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79C592" w14:textId="77777777" w:rsidR="0054654D" w:rsidRPr="008B0C4B" w:rsidRDefault="0054654D" w:rsidP="003416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0C4B">
              <w:rPr>
                <w:rFonts w:ascii="Times New Roman" w:eastAsia="Times New Roman" w:hAnsi="Times New Roman"/>
                <w:sz w:val="20"/>
                <w:szCs w:val="20"/>
              </w:rPr>
              <w:t>Course you wish to enter</w:t>
            </w:r>
          </w:p>
        </w:tc>
        <w:tc>
          <w:tcPr>
            <w:tcW w:w="16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E9D3D45" w14:textId="77777777" w:rsidR="0054654D" w:rsidRPr="008B0C4B" w:rsidRDefault="0054654D" w:rsidP="00505455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9694DC" w14:textId="77777777" w:rsidR="0054654D" w:rsidRPr="008B0C4B" w:rsidRDefault="0054654D" w:rsidP="00C345AF">
            <w:pPr>
              <w:jc w:val="center"/>
              <w:rPr>
                <w:rFonts w:ascii="Times New Roman" w:hAnsi="Times New Roman"/>
              </w:rPr>
            </w:pPr>
            <w:r w:rsidRPr="008B0C4B">
              <w:rPr>
                <w:rFonts w:ascii="Times New Roman" w:eastAsia="Times New Roman" w:hAnsi="Times New Roman"/>
              </w:rPr>
              <w:t>Examinee'</w:t>
            </w:r>
            <w:r w:rsidR="00147702" w:rsidRPr="008B0C4B">
              <w:rPr>
                <w:rFonts w:ascii="Times New Roman" w:hAnsi="Times New Roman" w:hint="eastAsia"/>
              </w:rPr>
              <w:t>s</w:t>
            </w:r>
          </w:p>
          <w:p w14:paraId="65D96774" w14:textId="77777777" w:rsidR="0054654D" w:rsidRPr="008B0C4B" w:rsidRDefault="0054654D" w:rsidP="00C345AF">
            <w:pPr>
              <w:jc w:val="center"/>
              <w:rPr>
                <w:rFonts w:ascii="Times New Roman" w:hAnsi="Times New Roman"/>
              </w:rPr>
            </w:pPr>
            <w:r w:rsidRPr="008B0C4B">
              <w:rPr>
                <w:rFonts w:ascii="Times New Roman" w:hAnsi="Times New Roman"/>
              </w:rPr>
              <w:t>No.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062BB70" w14:textId="77777777" w:rsidR="0054654D" w:rsidRPr="008B0C4B" w:rsidRDefault="0054654D" w:rsidP="00341630">
            <w:pPr>
              <w:rPr>
                <w:rFonts w:ascii="Times New Roman" w:hAnsi="Times New Roman"/>
              </w:rPr>
            </w:pPr>
            <w:r w:rsidRPr="008B0C4B">
              <w:rPr>
                <w:rFonts w:ascii="Times New Roman" w:eastAsia="Times New Roman" w:hAnsi="Times New Roman"/>
              </w:rPr>
              <w:t>(Lea</w:t>
            </w:r>
            <w:r w:rsidRPr="008B0C4B">
              <w:rPr>
                <w:rFonts w:ascii="Times New Roman" w:hAnsi="Times New Roman"/>
              </w:rPr>
              <w:t>ve blank)</w:t>
            </w:r>
          </w:p>
        </w:tc>
      </w:tr>
      <w:tr w:rsidR="008B0C4B" w:rsidRPr="008B0C4B" w14:paraId="6CF77899" w14:textId="77777777" w:rsidTr="00C345AF">
        <w:trPr>
          <w:trHeight w:hRule="exact" w:val="594"/>
        </w:trPr>
        <w:tc>
          <w:tcPr>
            <w:tcW w:w="18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F5B65" w14:textId="77777777" w:rsidR="0054654D" w:rsidRPr="008B0C4B" w:rsidRDefault="00505455" w:rsidP="00505455">
            <w:pPr>
              <w:rPr>
                <w:rFonts w:ascii="Times New Roman" w:hAnsi="Times New Roman"/>
              </w:rPr>
            </w:pPr>
            <w:r w:rsidRPr="008B0C4B">
              <w:rPr>
                <w:rFonts w:ascii="Times New Roman" w:hAnsi="Times New Roman"/>
              </w:rPr>
              <w:t xml:space="preserve">Research </w:t>
            </w:r>
            <w:r w:rsidR="0054654D" w:rsidRPr="008B0C4B">
              <w:rPr>
                <w:rFonts w:ascii="Times New Roman" w:eastAsia="Times New Roman" w:hAnsi="Times New Roman"/>
              </w:rPr>
              <w:t>Subj</w:t>
            </w:r>
            <w:r w:rsidR="0054654D" w:rsidRPr="008B0C4B">
              <w:rPr>
                <w:rFonts w:ascii="Times New Roman" w:hAnsi="Times New Roman"/>
              </w:rPr>
              <w:t>ect</w:t>
            </w:r>
          </w:p>
        </w:tc>
        <w:tc>
          <w:tcPr>
            <w:tcW w:w="679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1A4A" w14:textId="77777777" w:rsidR="0054654D" w:rsidRPr="008B0C4B" w:rsidRDefault="0054654D" w:rsidP="00341630">
            <w:pPr>
              <w:rPr>
                <w:rFonts w:ascii="Times New Roman" w:hAnsi="Times New Roman"/>
              </w:rPr>
            </w:pPr>
          </w:p>
        </w:tc>
      </w:tr>
      <w:tr w:rsidR="008B0C4B" w:rsidRPr="008B0C4B" w14:paraId="154E4D26" w14:textId="77777777" w:rsidTr="00E91259">
        <w:trPr>
          <w:trHeight w:hRule="exact" w:val="10899"/>
        </w:trPr>
        <w:tc>
          <w:tcPr>
            <w:tcW w:w="864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7F30" w14:textId="77777777" w:rsidR="008F184D" w:rsidRPr="008B0C4B" w:rsidRDefault="00DA0EA1" w:rsidP="00DA0EA1">
            <w:pPr>
              <w:rPr>
                <w:rFonts w:ascii="Times New Roman" w:hAnsi="Times New Roman"/>
              </w:rPr>
            </w:pPr>
            <w:r w:rsidRPr="008B0C4B">
              <w:rPr>
                <w:rFonts w:ascii="Times New Roman" w:hAnsi="Times New Roman"/>
              </w:rPr>
              <w:t>Write your research</w:t>
            </w:r>
            <w:r w:rsidRPr="008B0C4B">
              <w:rPr>
                <w:rFonts w:ascii="Times New Roman" w:eastAsia="Times New Roman" w:hAnsi="Times New Roman"/>
              </w:rPr>
              <w:t xml:space="preserve"> subject, aim</w:t>
            </w:r>
            <w:r w:rsidRPr="008B0C4B">
              <w:rPr>
                <w:rFonts w:ascii="Times New Roman" w:hAnsi="Times New Roman"/>
              </w:rPr>
              <w:t xml:space="preserve"> and</w:t>
            </w:r>
            <w:r w:rsidRPr="008B0C4B">
              <w:rPr>
                <w:rFonts w:ascii="Times New Roman" w:eastAsia="Times New Roman" w:hAnsi="Times New Roman"/>
              </w:rPr>
              <w:t xml:space="preserve"> method </w:t>
            </w:r>
            <w:r w:rsidRPr="008B0C4B">
              <w:rPr>
                <w:rFonts w:ascii="Times New Roman" w:hAnsi="Times New Roman"/>
              </w:rPr>
              <w:t>in about 300 words</w:t>
            </w:r>
            <w:r w:rsidRPr="008B0C4B">
              <w:rPr>
                <w:rFonts w:ascii="Times New Roman" w:eastAsia="Times New Roman" w:hAnsi="Times New Roman"/>
              </w:rPr>
              <w:t xml:space="preserve">. </w:t>
            </w:r>
          </w:p>
        </w:tc>
      </w:tr>
    </w:tbl>
    <w:p w14:paraId="77F27641" w14:textId="77777777" w:rsidR="00927F40" w:rsidRPr="008B0C4B" w:rsidRDefault="00927F40" w:rsidP="00C01EE2">
      <w:pPr>
        <w:rPr>
          <w:rFonts w:hint="eastAsia"/>
        </w:rPr>
        <w:sectPr w:rsidR="00927F40" w:rsidRPr="008B0C4B" w:rsidSect="006A0315">
          <w:type w:val="continuous"/>
          <w:pgSz w:w="11907" w:h="16839" w:code="9"/>
          <w:pgMar w:top="1661" w:right="1678" w:bottom="1661" w:left="1678" w:header="720" w:footer="720" w:gutter="0"/>
          <w:cols w:space="720"/>
          <w:noEndnote/>
          <w:docGrid w:linePitch="519"/>
        </w:sectPr>
      </w:pPr>
    </w:p>
    <w:p w14:paraId="5C0DB7C2" w14:textId="77777777" w:rsidR="00466A5E" w:rsidRPr="008B0C4B" w:rsidRDefault="00466A5E" w:rsidP="00C22976">
      <w:pPr>
        <w:spacing w:line="40" w:lineRule="exact"/>
        <w:rPr>
          <w:rFonts w:ascii="Times New Roman" w:hAnsi="Times New Roman" w:hint="eastAsia"/>
        </w:rPr>
      </w:pPr>
    </w:p>
    <w:sectPr w:rsidR="00466A5E" w:rsidRPr="008B0C4B" w:rsidSect="00B63A9A">
      <w:type w:val="continuous"/>
      <w:pgSz w:w="11907" w:h="16839" w:code="9"/>
      <w:pgMar w:top="1134" w:right="1134" w:bottom="1134" w:left="1134" w:header="720" w:footer="720" w:gutter="0"/>
      <w:cols w:space="720"/>
      <w:noEndnote/>
      <w:docGrid w:linePitch="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1AE7" w14:textId="77777777" w:rsidR="00100FE0" w:rsidRDefault="00100FE0">
      <w:r>
        <w:separator/>
      </w:r>
    </w:p>
  </w:endnote>
  <w:endnote w:type="continuationSeparator" w:id="0">
    <w:p w14:paraId="47F52CD8" w14:textId="77777777" w:rsidR="00100FE0" w:rsidRDefault="00100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charset w:val="80"/>
    <w:family w:val="auto"/>
    <w:pitch w:val="variable"/>
    <w:sig w:usb0="00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06B0B" w14:textId="4294943B" w:rsidR="00F34F51" w:rsidRDefault="00F34F51" w:rsidP="000B2EA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B280C">
      <w:rPr>
        <w:rStyle w:val="aa"/>
        <w:noProof/>
      </w:rPr>
      <w:t>6</w:t>
    </w:r>
    <w:r>
      <w:rPr>
        <w:rStyle w:val="aa"/>
      </w:rPr>
      <w:fldChar w:fldCharType="end"/>
    </w:r>
  </w:p>
  <w:p w14:paraId="57973566" w14:textId="77777777" w:rsidR="00F34F51" w:rsidRDefault="00F34F5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435D" w14:textId="2EEDA883" w:rsidR="00F34F51" w:rsidRDefault="00F34F51">
    <w:pPr>
      <w:pStyle w:val="a8"/>
      <w:jc w:val="center"/>
    </w:pPr>
  </w:p>
  <w:p w14:paraId="60C205A6" w14:textId="77777777" w:rsidR="00F34F51" w:rsidRDefault="00F34F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27306" w14:textId="77777777" w:rsidR="00100FE0" w:rsidRDefault="00100FE0">
      <w:r>
        <w:separator/>
      </w:r>
    </w:p>
  </w:footnote>
  <w:footnote w:type="continuationSeparator" w:id="0">
    <w:p w14:paraId="4F02B86C" w14:textId="77777777" w:rsidR="00100FE0" w:rsidRDefault="00100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8"/>
      <w:numFmt w:val="decimal"/>
      <w:lvlText w:val="%1"/>
      <w:lvlJc w:val="right"/>
      <w:pPr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"/>
      <w:lvlText w:val="(%1)"/>
      <w:lvlJc w:val="right"/>
      <w:pPr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EnclosedCircle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680" w:hanging="420"/>
      </w:pPr>
    </w:lvl>
    <w:lvl w:ilvl="2">
      <w:start w:val="1"/>
      <w:numFmt w:val="decimalEnclosedCircle"/>
      <w:lvlText w:val="%3"/>
      <w:lvlJc w:val="lef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aiueoFullWidth"/>
      <w:lvlText w:val="(%5)"/>
      <w:lvlJc w:val="left"/>
      <w:pPr>
        <w:ind w:left="2940" w:hanging="420"/>
      </w:pPr>
    </w:lvl>
    <w:lvl w:ilvl="5">
      <w:start w:val="1"/>
      <w:numFmt w:val="decimalEnclosedCircle"/>
      <w:lvlText w:val="%6"/>
      <w:lvlJc w:val="lef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aiueoFullWidth"/>
      <w:lvlText w:val="(%8)"/>
      <w:lvlJc w:val="left"/>
      <w:pPr>
        <w:ind w:left="4200" w:hanging="420"/>
      </w:pPr>
    </w:lvl>
    <w:lvl w:ilvl="8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000000D"/>
    <w:multiLevelType w:val="multilevel"/>
    <w:tmpl w:val="0000000D"/>
    <w:lvl w:ilvl="0">
      <w:start w:val="2"/>
      <w:numFmt w:val="decimal"/>
      <w:lvlText w:val="(%1)"/>
      <w:lvlJc w:val="right"/>
      <w:pPr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A7302F6"/>
    <w:multiLevelType w:val="hybridMultilevel"/>
    <w:tmpl w:val="7A32382A"/>
    <w:lvl w:ilvl="0" w:tplc="3D02C37C">
      <w:start w:val="1"/>
      <w:numFmt w:val="decimal"/>
      <w:lvlText w:val="%1."/>
      <w:lvlJc w:val="left"/>
      <w:pPr>
        <w:ind w:left="62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5" w15:restartNumberingAfterBreak="0">
    <w:nsid w:val="0AB8544D"/>
    <w:multiLevelType w:val="hybridMultilevel"/>
    <w:tmpl w:val="AFBAF36C"/>
    <w:lvl w:ilvl="0" w:tplc="317A9A16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6" w15:restartNumberingAfterBreak="0">
    <w:nsid w:val="0BDB0F58"/>
    <w:multiLevelType w:val="hybridMultilevel"/>
    <w:tmpl w:val="7AD00F9E"/>
    <w:lvl w:ilvl="0" w:tplc="D89E9DF6">
      <w:start w:val="3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12D065E6"/>
    <w:multiLevelType w:val="hybridMultilevel"/>
    <w:tmpl w:val="87567C82"/>
    <w:lvl w:ilvl="0" w:tplc="C3D4479C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8" w15:restartNumberingAfterBreak="0">
    <w:nsid w:val="1670761C"/>
    <w:multiLevelType w:val="hybridMultilevel"/>
    <w:tmpl w:val="FDCE8B7A"/>
    <w:lvl w:ilvl="0" w:tplc="28C8D85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7" w:tentative="1">
      <w:start w:val="1"/>
      <w:numFmt w:val="aiueoFullWidth"/>
      <w:lvlText w:val="(%5)"/>
      <w:lvlJc w:val="left"/>
      <w:pPr>
        <w:ind w:left="261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7" w:tentative="1">
      <w:start w:val="1"/>
      <w:numFmt w:val="aiueoFullWidth"/>
      <w:lvlText w:val="(%8)"/>
      <w:lvlJc w:val="left"/>
      <w:pPr>
        <w:ind w:left="405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80"/>
      </w:pPr>
    </w:lvl>
  </w:abstractNum>
  <w:abstractNum w:abstractNumId="9" w15:restartNumberingAfterBreak="0">
    <w:nsid w:val="19337AA2"/>
    <w:multiLevelType w:val="hybridMultilevel"/>
    <w:tmpl w:val="B1E897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1CB11DA"/>
    <w:multiLevelType w:val="hybridMultilevel"/>
    <w:tmpl w:val="8D801026"/>
    <w:lvl w:ilvl="0" w:tplc="C83C3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5F73576"/>
    <w:multiLevelType w:val="hybridMultilevel"/>
    <w:tmpl w:val="F9EA4816"/>
    <w:lvl w:ilvl="0" w:tplc="3D02C37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305855C5"/>
    <w:multiLevelType w:val="hybridMultilevel"/>
    <w:tmpl w:val="825ECA4A"/>
    <w:lvl w:ilvl="0" w:tplc="3D02C37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6948DC"/>
    <w:multiLevelType w:val="hybridMultilevel"/>
    <w:tmpl w:val="F3BAE9B0"/>
    <w:lvl w:ilvl="0" w:tplc="A91866C4">
      <w:start w:val="1"/>
      <w:numFmt w:val="decimal"/>
      <w:lvlText w:val="%1."/>
      <w:lvlJc w:val="left"/>
      <w:pPr>
        <w:ind w:left="6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7" w:tentative="1">
      <w:start w:val="1"/>
      <w:numFmt w:val="aiueoFullWidth"/>
      <w:lvlText w:val="(%5)"/>
      <w:lvlJc w:val="left"/>
      <w:pPr>
        <w:ind w:left="260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7" w:tentative="1">
      <w:start w:val="1"/>
      <w:numFmt w:val="aiueoFullWidth"/>
      <w:lvlText w:val="(%8)"/>
      <w:lvlJc w:val="left"/>
      <w:pPr>
        <w:ind w:left="40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20" w:hanging="480"/>
      </w:pPr>
    </w:lvl>
  </w:abstractNum>
  <w:abstractNum w:abstractNumId="14" w15:restartNumberingAfterBreak="0">
    <w:nsid w:val="36C96EA2"/>
    <w:multiLevelType w:val="hybridMultilevel"/>
    <w:tmpl w:val="43101CBC"/>
    <w:lvl w:ilvl="0" w:tplc="C83C3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F77811"/>
    <w:multiLevelType w:val="hybridMultilevel"/>
    <w:tmpl w:val="EBA0E5D2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5227881"/>
    <w:multiLevelType w:val="hybridMultilevel"/>
    <w:tmpl w:val="5998B1BE"/>
    <w:lvl w:ilvl="0" w:tplc="849485EC">
      <w:start w:val="3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5494695"/>
    <w:multiLevelType w:val="hybridMultilevel"/>
    <w:tmpl w:val="4D0EA6D8"/>
    <w:lvl w:ilvl="0" w:tplc="DFE04834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8" w15:restartNumberingAfterBreak="0">
    <w:nsid w:val="4734464C"/>
    <w:multiLevelType w:val="hybridMultilevel"/>
    <w:tmpl w:val="894A7D00"/>
    <w:lvl w:ilvl="0" w:tplc="945C0E2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5" w:hanging="420"/>
      </w:pPr>
    </w:lvl>
    <w:lvl w:ilvl="3" w:tplc="0409000F" w:tentative="1">
      <w:start w:val="1"/>
      <w:numFmt w:val="decimal"/>
      <w:lvlText w:val="%4."/>
      <w:lvlJc w:val="left"/>
      <w:pPr>
        <w:ind w:left="1855" w:hanging="420"/>
      </w:pPr>
    </w:lvl>
    <w:lvl w:ilvl="4" w:tplc="04090017" w:tentative="1">
      <w:start w:val="1"/>
      <w:numFmt w:val="aiueoFullWidth"/>
      <w:lvlText w:val="(%5)"/>
      <w:lvlJc w:val="left"/>
      <w:pPr>
        <w:ind w:left="22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5" w:hanging="420"/>
      </w:pPr>
    </w:lvl>
    <w:lvl w:ilvl="6" w:tplc="0409000F" w:tentative="1">
      <w:start w:val="1"/>
      <w:numFmt w:val="decimal"/>
      <w:lvlText w:val="%7."/>
      <w:lvlJc w:val="left"/>
      <w:pPr>
        <w:ind w:left="3115" w:hanging="420"/>
      </w:pPr>
    </w:lvl>
    <w:lvl w:ilvl="7" w:tplc="04090017" w:tentative="1">
      <w:start w:val="1"/>
      <w:numFmt w:val="aiueoFullWidth"/>
      <w:lvlText w:val="(%8)"/>
      <w:lvlJc w:val="left"/>
      <w:pPr>
        <w:ind w:left="35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5" w:hanging="420"/>
      </w:pPr>
    </w:lvl>
  </w:abstractNum>
  <w:abstractNum w:abstractNumId="19" w15:restartNumberingAfterBreak="0">
    <w:nsid w:val="4A0F5D0F"/>
    <w:multiLevelType w:val="hybridMultilevel"/>
    <w:tmpl w:val="D228E256"/>
    <w:lvl w:ilvl="0" w:tplc="E07C812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8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7" w:tentative="1">
      <w:start w:val="1"/>
      <w:numFmt w:val="aiueoFullWidth"/>
      <w:lvlText w:val="(%5)"/>
      <w:lvlJc w:val="left"/>
      <w:pPr>
        <w:ind w:left="2575" w:hanging="48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7" w:tentative="1">
      <w:start w:val="1"/>
      <w:numFmt w:val="aiueoFullWidth"/>
      <w:lvlText w:val="(%8)"/>
      <w:lvlJc w:val="left"/>
      <w:pPr>
        <w:ind w:left="4015" w:hanging="480"/>
      </w:pPr>
    </w:lvl>
    <w:lvl w:ilvl="8" w:tplc="04090011" w:tentative="1">
      <w:start w:val="1"/>
      <w:numFmt w:val="decimalEnclosedCircle"/>
      <w:lvlText w:val="%9"/>
      <w:lvlJc w:val="left"/>
      <w:pPr>
        <w:ind w:left="4495" w:hanging="480"/>
      </w:pPr>
    </w:lvl>
  </w:abstractNum>
  <w:abstractNum w:abstractNumId="20" w15:restartNumberingAfterBreak="0">
    <w:nsid w:val="4C6620F8"/>
    <w:multiLevelType w:val="hybridMultilevel"/>
    <w:tmpl w:val="D4680FE0"/>
    <w:lvl w:ilvl="0" w:tplc="505AF67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1" w15:restartNumberingAfterBreak="0">
    <w:nsid w:val="5A69375C"/>
    <w:multiLevelType w:val="hybridMultilevel"/>
    <w:tmpl w:val="224C44EE"/>
    <w:lvl w:ilvl="0" w:tplc="FFFFFFFF">
      <w:start w:val="2"/>
      <w:numFmt w:val="upperLetter"/>
      <w:pStyle w:val="3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 w:tplc="FFFFFFFF">
      <w:start w:val="1"/>
      <w:numFmt w:val="lowerLetter"/>
      <w:suff w:val="space"/>
      <w:lvlText w:val="(%2)"/>
      <w:lvlJc w:val="left"/>
      <w:pPr>
        <w:ind w:left="800" w:hanging="3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DB23AD8"/>
    <w:multiLevelType w:val="hybridMultilevel"/>
    <w:tmpl w:val="0790A28C"/>
    <w:lvl w:ilvl="0" w:tplc="D5F48564">
      <w:start w:val="1"/>
      <w:numFmt w:val="lowerLetter"/>
      <w:lvlText w:val="%1."/>
      <w:lvlJc w:val="left"/>
      <w:pPr>
        <w:ind w:left="1260" w:hanging="420"/>
      </w:pPr>
      <w:rPr>
        <w:rFonts w:hint="eastAsia"/>
      </w:rPr>
    </w:lvl>
    <w:lvl w:ilvl="1" w:tplc="FFFFFFFF">
      <w:start w:val="1"/>
      <w:numFmt w:val="lowerLetter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EBC1A7C"/>
    <w:multiLevelType w:val="hybridMultilevel"/>
    <w:tmpl w:val="845C56C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A433E"/>
    <w:multiLevelType w:val="hybridMultilevel"/>
    <w:tmpl w:val="8DA8005A"/>
    <w:lvl w:ilvl="0" w:tplc="120C9884">
      <w:start w:val="1"/>
      <w:numFmt w:val="decimal"/>
      <w:lvlText w:val="(%1)"/>
      <w:lvlJc w:val="left"/>
      <w:pPr>
        <w:ind w:left="525" w:hanging="360"/>
      </w:pPr>
      <w:rPr>
        <w:rFonts w:eastAsia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5" w15:restartNumberingAfterBreak="0">
    <w:nsid w:val="65D32785"/>
    <w:multiLevelType w:val="hybridMultilevel"/>
    <w:tmpl w:val="6122C11E"/>
    <w:lvl w:ilvl="0" w:tplc="A3D6EF20">
      <w:start w:val="1"/>
      <w:numFmt w:val="decimal"/>
      <w:lvlText w:val="%1.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abstractNum w:abstractNumId="26" w15:restartNumberingAfterBreak="0">
    <w:nsid w:val="6C62398D"/>
    <w:multiLevelType w:val="hybridMultilevel"/>
    <w:tmpl w:val="F64685C4"/>
    <w:lvl w:ilvl="0" w:tplc="2E6E803C">
      <w:start w:val="5"/>
      <w:numFmt w:val="bullet"/>
      <w:lvlText w:val="※"/>
      <w:lvlJc w:val="left"/>
      <w:pPr>
        <w:ind w:left="6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27" w15:restartNumberingAfterBreak="0">
    <w:nsid w:val="75284276"/>
    <w:multiLevelType w:val="multilevel"/>
    <w:tmpl w:val="475CFE52"/>
    <w:lvl w:ilvl="0">
      <w:start w:val="1"/>
      <w:numFmt w:val="lowerRoman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680" w:hanging="420"/>
      </w:pPr>
    </w:lvl>
    <w:lvl w:ilvl="2">
      <w:start w:val="1"/>
      <w:numFmt w:val="decimalEnclosedCircle"/>
      <w:lvlText w:val="%3"/>
      <w:lvlJc w:val="lef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aiueoFullWidth"/>
      <w:lvlText w:val="(%5)"/>
      <w:lvlJc w:val="left"/>
      <w:pPr>
        <w:ind w:left="2940" w:hanging="420"/>
      </w:pPr>
    </w:lvl>
    <w:lvl w:ilvl="5">
      <w:start w:val="1"/>
      <w:numFmt w:val="decimalEnclosedCircle"/>
      <w:lvlText w:val="%6"/>
      <w:lvlJc w:val="lef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aiueoFullWidth"/>
      <w:lvlText w:val="(%8)"/>
      <w:lvlJc w:val="left"/>
      <w:pPr>
        <w:ind w:left="4200" w:hanging="420"/>
      </w:pPr>
    </w:lvl>
    <w:lvl w:ilvl="8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788083585">
    <w:abstractNumId w:val="6"/>
  </w:num>
  <w:num w:numId="2" w16cid:durableId="115754090">
    <w:abstractNumId w:val="16"/>
  </w:num>
  <w:num w:numId="3" w16cid:durableId="1636788461">
    <w:abstractNumId w:val="21"/>
  </w:num>
  <w:num w:numId="4" w16cid:durableId="68047740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0980303">
    <w:abstractNumId w:val="17"/>
  </w:num>
  <w:num w:numId="6" w16cid:durableId="1807235935">
    <w:abstractNumId w:val="26"/>
  </w:num>
  <w:num w:numId="7" w16cid:durableId="1892425535">
    <w:abstractNumId w:val="3"/>
  </w:num>
  <w:num w:numId="8" w16cid:durableId="2036540429">
    <w:abstractNumId w:val="0"/>
  </w:num>
  <w:num w:numId="9" w16cid:durableId="127820164">
    <w:abstractNumId w:val="1"/>
  </w:num>
  <w:num w:numId="10" w16cid:durableId="1012680828">
    <w:abstractNumId w:val="2"/>
  </w:num>
  <w:num w:numId="11" w16cid:durableId="343213933">
    <w:abstractNumId w:val="22"/>
  </w:num>
  <w:num w:numId="12" w16cid:durableId="351952534">
    <w:abstractNumId w:val="27"/>
  </w:num>
  <w:num w:numId="13" w16cid:durableId="440999667">
    <w:abstractNumId w:val="24"/>
  </w:num>
  <w:num w:numId="14" w16cid:durableId="999769026">
    <w:abstractNumId w:val="11"/>
  </w:num>
  <w:num w:numId="15" w16cid:durableId="1572689099">
    <w:abstractNumId w:val="13"/>
  </w:num>
  <w:num w:numId="16" w16cid:durableId="763913133">
    <w:abstractNumId w:val="8"/>
  </w:num>
  <w:num w:numId="17" w16cid:durableId="377629418">
    <w:abstractNumId w:val="20"/>
  </w:num>
  <w:num w:numId="18" w16cid:durableId="2075470615">
    <w:abstractNumId w:val="25"/>
  </w:num>
  <w:num w:numId="19" w16cid:durableId="1673675438">
    <w:abstractNumId w:val="19"/>
  </w:num>
  <w:num w:numId="20" w16cid:durableId="496919994">
    <w:abstractNumId w:val="18"/>
  </w:num>
  <w:num w:numId="21" w16cid:durableId="2036730154">
    <w:abstractNumId w:val="15"/>
  </w:num>
  <w:num w:numId="22" w16cid:durableId="1335186767">
    <w:abstractNumId w:val="14"/>
  </w:num>
  <w:num w:numId="23" w16cid:durableId="152261917">
    <w:abstractNumId w:val="10"/>
  </w:num>
  <w:num w:numId="24" w16cid:durableId="2032101724">
    <w:abstractNumId w:val="4"/>
  </w:num>
  <w:num w:numId="25" w16cid:durableId="1517036589">
    <w:abstractNumId w:val="7"/>
  </w:num>
  <w:num w:numId="26" w16cid:durableId="1729454225">
    <w:abstractNumId w:val="12"/>
  </w:num>
  <w:num w:numId="27" w16cid:durableId="597492018">
    <w:abstractNumId w:val="5"/>
  </w:num>
  <w:num w:numId="28" w16cid:durableId="277104542">
    <w:abstractNumId w:val="23"/>
  </w:num>
  <w:num w:numId="29" w16cid:durableId="397677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51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D7"/>
    <w:rsid w:val="00005325"/>
    <w:rsid w:val="0000535C"/>
    <w:rsid w:val="000071CE"/>
    <w:rsid w:val="000101D3"/>
    <w:rsid w:val="000122ED"/>
    <w:rsid w:val="0001287A"/>
    <w:rsid w:val="00013262"/>
    <w:rsid w:val="00013510"/>
    <w:rsid w:val="00013801"/>
    <w:rsid w:val="00015FC5"/>
    <w:rsid w:val="00022455"/>
    <w:rsid w:val="00023C87"/>
    <w:rsid w:val="00025462"/>
    <w:rsid w:val="00027887"/>
    <w:rsid w:val="00027C39"/>
    <w:rsid w:val="00027CF6"/>
    <w:rsid w:val="0003031A"/>
    <w:rsid w:val="00031D49"/>
    <w:rsid w:val="00034536"/>
    <w:rsid w:val="00034E31"/>
    <w:rsid w:val="000359BA"/>
    <w:rsid w:val="00040427"/>
    <w:rsid w:val="00041BA7"/>
    <w:rsid w:val="00042112"/>
    <w:rsid w:val="000429A5"/>
    <w:rsid w:val="00044714"/>
    <w:rsid w:val="00044AA1"/>
    <w:rsid w:val="00045F47"/>
    <w:rsid w:val="00046DFC"/>
    <w:rsid w:val="00051057"/>
    <w:rsid w:val="0005172D"/>
    <w:rsid w:val="000517D2"/>
    <w:rsid w:val="000548DB"/>
    <w:rsid w:val="00055855"/>
    <w:rsid w:val="0006596E"/>
    <w:rsid w:val="00066405"/>
    <w:rsid w:val="00070A99"/>
    <w:rsid w:val="00071C40"/>
    <w:rsid w:val="00074A3C"/>
    <w:rsid w:val="0007571A"/>
    <w:rsid w:val="000759BA"/>
    <w:rsid w:val="0007630C"/>
    <w:rsid w:val="00077AAC"/>
    <w:rsid w:val="00081B75"/>
    <w:rsid w:val="00083088"/>
    <w:rsid w:val="00083F48"/>
    <w:rsid w:val="00083FBA"/>
    <w:rsid w:val="0009188F"/>
    <w:rsid w:val="00094489"/>
    <w:rsid w:val="00094806"/>
    <w:rsid w:val="000960D8"/>
    <w:rsid w:val="00096417"/>
    <w:rsid w:val="000A2312"/>
    <w:rsid w:val="000A3641"/>
    <w:rsid w:val="000A4A38"/>
    <w:rsid w:val="000A6007"/>
    <w:rsid w:val="000A687C"/>
    <w:rsid w:val="000B0D78"/>
    <w:rsid w:val="000B0F8E"/>
    <w:rsid w:val="000B1148"/>
    <w:rsid w:val="000B1545"/>
    <w:rsid w:val="000B2433"/>
    <w:rsid w:val="000B2EAC"/>
    <w:rsid w:val="000B7819"/>
    <w:rsid w:val="000C0A3A"/>
    <w:rsid w:val="000C1998"/>
    <w:rsid w:val="000C1D36"/>
    <w:rsid w:val="000C3D54"/>
    <w:rsid w:val="000C44DD"/>
    <w:rsid w:val="000C5259"/>
    <w:rsid w:val="000C5DE6"/>
    <w:rsid w:val="000D2694"/>
    <w:rsid w:val="000D26DC"/>
    <w:rsid w:val="000D3BC5"/>
    <w:rsid w:val="000D3F27"/>
    <w:rsid w:val="000E0CC2"/>
    <w:rsid w:val="000E1D3C"/>
    <w:rsid w:val="000E34E6"/>
    <w:rsid w:val="000E4C79"/>
    <w:rsid w:val="000E7811"/>
    <w:rsid w:val="000F4067"/>
    <w:rsid w:val="000F5662"/>
    <w:rsid w:val="000F5C08"/>
    <w:rsid w:val="000F6018"/>
    <w:rsid w:val="00100FE0"/>
    <w:rsid w:val="00101795"/>
    <w:rsid w:val="00101F87"/>
    <w:rsid w:val="001103F2"/>
    <w:rsid w:val="00110C11"/>
    <w:rsid w:val="001118DA"/>
    <w:rsid w:val="0011484B"/>
    <w:rsid w:val="00115BFD"/>
    <w:rsid w:val="001252F5"/>
    <w:rsid w:val="001257A1"/>
    <w:rsid w:val="001305EB"/>
    <w:rsid w:val="00131DD6"/>
    <w:rsid w:val="00136E21"/>
    <w:rsid w:val="0014087B"/>
    <w:rsid w:val="00142CB2"/>
    <w:rsid w:val="00143489"/>
    <w:rsid w:val="0014367D"/>
    <w:rsid w:val="00147702"/>
    <w:rsid w:val="00152EE4"/>
    <w:rsid w:val="00153C67"/>
    <w:rsid w:val="00157706"/>
    <w:rsid w:val="00160071"/>
    <w:rsid w:val="00163652"/>
    <w:rsid w:val="00164369"/>
    <w:rsid w:val="0016657A"/>
    <w:rsid w:val="00166D2D"/>
    <w:rsid w:val="0016727B"/>
    <w:rsid w:val="0016737D"/>
    <w:rsid w:val="001705EB"/>
    <w:rsid w:val="00170A84"/>
    <w:rsid w:val="00170FAC"/>
    <w:rsid w:val="00171AD4"/>
    <w:rsid w:val="001728AD"/>
    <w:rsid w:val="00173C92"/>
    <w:rsid w:val="00175AA6"/>
    <w:rsid w:val="001774F3"/>
    <w:rsid w:val="00181255"/>
    <w:rsid w:val="00183DD8"/>
    <w:rsid w:val="00184B49"/>
    <w:rsid w:val="00185C8F"/>
    <w:rsid w:val="001875F8"/>
    <w:rsid w:val="0019090B"/>
    <w:rsid w:val="001940D8"/>
    <w:rsid w:val="00197EE4"/>
    <w:rsid w:val="001A19A2"/>
    <w:rsid w:val="001A1C08"/>
    <w:rsid w:val="001A3E05"/>
    <w:rsid w:val="001A4BDD"/>
    <w:rsid w:val="001A5755"/>
    <w:rsid w:val="001A68CE"/>
    <w:rsid w:val="001B1BCA"/>
    <w:rsid w:val="001B23E9"/>
    <w:rsid w:val="001B3C90"/>
    <w:rsid w:val="001B5884"/>
    <w:rsid w:val="001C159D"/>
    <w:rsid w:val="001C503A"/>
    <w:rsid w:val="001C7392"/>
    <w:rsid w:val="001D1BCF"/>
    <w:rsid w:val="001D282D"/>
    <w:rsid w:val="001D48C5"/>
    <w:rsid w:val="001D6662"/>
    <w:rsid w:val="001D75D6"/>
    <w:rsid w:val="001E06DA"/>
    <w:rsid w:val="001E20A4"/>
    <w:rsid w:val="001E25E2"/>
    <w:rsid w:val="001E3D6D"/>
    <w:rsid w:val="001E52E0"/>
    <w:rsid w:val="001F18AB"/>
    <w:rsid w:val="001F2121"/>
    <w:rsid w:val="001F2E28"/>
    <w:rsid w:val="001F3053"/>
    <w:rsid w:val="001F5D06"/>
    <w:rsid w:val="001F6296"/>
    <w:rsid w:val="001F6829"/>
    <w:rsid w:val="0020061A"/>
    <w:rsid w:val="00201EE7"/>
    <w:rsid w:val="00202FE6"/>
    <w:rsid w:val="00206C7F"/>
    <w:rsid w:val="002109E6"/>
    <w:rsid w:val="00211FAC"/>
    <w:rsid w:val="00212337"/>
    <w:rsid w:val="00212475"/>
    <w:rsid w:val="0021326B"/>
    <w:rsid w:val="0021444D"/>
    <w:rsid w:val="0021729D"/>
    <w:rsid w:val="00222AE2"/>
    <w:rsid w:val="002267FE"/>
    <w:rsid w:val="00230EA8"/>
    <w:rsid w:val="002324E3"/>
    <w:rsid w:val="00233344"/>
    <w:rsid w:val="00237140"/>
    <w:rsid w:val="00244E7C"/>
    <w:rsid w:val="002456EE"/>
    <w:rsid w:val="00245C49"/>
    <w:rsid w:val="0024610B"/>
    <w:rsid w:val="002516E6"/>
    <w:rsid w:val="00253FF5"/>
    <w:rsid w:val="00254D37"/>
    <w:rsid w:val="00260049"/>
    <w:rsid w:val="002609D1"/>
    <w:rsid w:val="00261ABA"/>
    <w:rsid w:val="002632EA"/>
    <w:rsid w:val="00263A01"/>
    <w:rsid w:val="00264272"/>
    <w:rsid w:val="00265E01"/>
    <w:rsid w:val="00266FD8"/>
    <w:rsid w:val="002670E5"/>
    <w:rsid w:val="002679C7"/>
    <w:rsid w:val="002705BF"/>
    <w:rsid w:val="00271EF3"/>
    <w:rsid w:val="002742E4"/>
    <w:rsid w:val="0027492B"/>
    <w:rsid w:val="00274B73"/>
    <w:rsid w:val="00274E39"/>
    <w:rsid w:val="00280A51"/>
    <w:rsid w:val="0028138D"/>
    <w:rsid w:val="00281B52"/>
    <w:rsid w:val="00282576"/>
    <w:rsid w:val="002827D6"/>
    <w:rsid w:val="00283208"/>
    <w:rsid w:val="00283C68"/>
    <w:rsid w:val="002840EE"/>
    <w:rsid w:val="00287768"/>
    <w:rsid w:val="00287849"/>
    <w:rsid w:val="002906B4"/>
    <w:rsid w:val="0029553B"/>
    <w:rsid w:val="002A0D36"/>
    <w:rsid w:val="002A2BD7"/>
    <w:rsid w:val="002A4A80"/>
    <w:rsid w:val="002A5C0C"/>
    <w:rsid w:val="002A6BB4"/>
    <w:rsid w:val="002A6DEE"/>
    <w:rsid w:val="002A7D53"/>
    <w:rsid w:val="002B39A9"/>
    <w:rsid w:val="002B4794"/>
    <w:rsid w:val="002B4A66"/>
    <w:rsid w:val="002B52BB"/>
    <w:rsid w:val="002B5C4B"/>
    <w:rsid w:val="002B638A"/>
    <w:rsid w:val="002C0807"/>
    <w:rsid w:val="002C14B5"/>
    <w:rsid w:val="002C2FB6"/>
    <w:rsid w:val="002C4D37"/>
    <w:rsid w:val="002C7163"/>
    <w:rsid w:val="002D03B7"/>
    <w:rsid w:val="002D0514"/>
    <w:rsid w:val="002D0727"/>
    <w:rsid w:val="002D28ED"/>
    <w:rsid w:val="002D3C32"/>
    <w:rsid w:val="002D3CFA"/>
    <w:rsid w:val="002D760A"/>
    <w:rsid w:val="002F012C"/>
    <w:rsid w:val="002F1663"/>
    <w:rsid w:val="002F30E0"/>
    <w:rsid w:val="003001EC"/>
    <w:rsid w:val="003055A3"/>
    <w:rsid w:val="0030560F"/>
    <w:rsid w:val="003111D5"/>
    <w:rsid w:val="003134B6"/>
    <w:rsid w:val="00313A3C"/>
    <w:rsid w:val="00314473"/>
    <w:rsid w:val="00315656"/>
    <w:rsid w:val="00316A40"/>
    <w:rsid w:val="00323025"/>
    <w:rsid w:val="00330D15"/>
    <w:rsid w:val="00331B90"/>
    <w:rsid w:val="003338BF"/>
    <w:rsid w:val="0033631D"/>
    <w:rsid w:val="00341630"/>
    <w:rsid w:val="003420FC"/>
    <w:rsid w:val="00342C95"/>
    <w:rsid w:val="00344D2D"/>
    <w:rsid w:val="00350AAB"/>
    <w:rsid w:val="00350E93"/>
    <w:rsid w:val="00352002"/>
    <w:rsid w:val="00352557"/>
    <w:rsid w:val="003525D2"/>
    <w:rsid w:val="00353847"/>
    <w:rsid w:val="00353981"/>
    <w:rsid w:val="003545E9"/>
    <w:rsid w:val="00355D9A"/>
    <w:rsid w:val="00356739"/>
    <w:rsid w:val="003567C4"/>
    <w:rsid w:val="0036206B"/>
    <w:rsid w:val="00362FE9"/>
    <w:rsid w:val="003659EF"/>
    <w:rsid w:val="00366331"/>
    <w:rsid w:val="00366DE6"/>
    <w:rsid w:val="003706B3"/>
    <w:rsid w:val="003721FD"/>
    <w:rsid w:val="0037231F"/>
    <w:rsid w:val="00373F4C"/>
    <w:rsid w:val="00377098"/>
    <w:rsid w:val="00377E3F"/>
    <w:rsid w:val="003821CC"/>
    <w:rsid w:val="00382EB3"/>
    <w:rsid w:val="003833E0"/>
    <w:rsid w:val="0038373C"/>
    <w:rsid w:val="0038746E"/>
    <w:rsid w:val="00387F93"/>
    <w:rsid w:val="00390BF5"/>
    <w:rsid w:val="00392CB7"/>
    <w:rsid w:val="00393E4B"/>
    <w:rsid w:val="00395B6E"/>
    <w:rsid w:val="003A1E60"/>
    <w:rsid w:val="003A2045"/>
    <w:rsid w:val="003A21D2"/>
    <w:rsid w:val="003A32E8"/>
    <w:rsid w:val="003A3839"/>
    <w:rsid w:val="003A4E3A"/>
    <w:rsid w:val="003A6F35"/>
    <w:rsid w:val="003A7364"/>
    <w:rsid w:val="003A7DD5"/>
    <w:rsid w:val="003B024F"/>
    <w:rsid w:val="003B58A0"/>
    <w:rsid w:val="003B5D7A"/>
    <w:rsid w:val="003C1596"/>
    <w:rsid w:val="003C2DA0"/>
    <w:rsid w:val="003C34D1"/>
    <w:rsid w:val="003C70C2"/>
    <w:rsid w:val="003D09F5"/>
    <w:rsid w:val="003D1497"/>
    <w:rsid w:val="003D28DA"/>
    <w:rsid w:val="003D4C5E"/>
    <w:rsid w:val="003D4D03"/>
    <w:rsid w:val="003D56EE"/>
    <w:rsid w:val="003E29BD"/>
    <w:rsid w:val="003E5201"/>
    <w:rsid w:val="003E5F70"/>
    <w:rsid w:val="003E75F2"/>
    <w:rsid w:val="003F10E6"/>
    <w:rsid w:val="003F23D8"/>
    <w:rsid w:val="003F3DAF"/>
    <w:rsid w:val="003F53DD"/>
    <w:rsid w:val="003F5C43"/>
    <w:rsid w:val="0040169B"/>
    <w:rsid w:val="00403A07"/>
    <w:rsid w:val="00407FED"/>
    <w:rsid w:val="00410889"/>
    <w:rsid w:val="00412EF1"/>
    <w:rsid w:val="00412FA2"/>
    <w:rsid w:val="004138CC"/>
    <w:rsid w:val="004138EE"/>
    <w:rsid w:val="00413C1A"/>
    <w:rsid w:val="00415735"/>
    <w:rsid w:val="004175BE"/>
    <w:rsid w:val="004200A7"/>
    <w:rsid w:val="0042059C"/>
    <w:rsid w:val="004208D4"/>
    <w:rsid w:val="0042564B"/>
    <w:rsid w:val="004266C1"/>
    <w:rsid w:val="00427EC5"/>
    <w:rsid w:val="004300E2"/>
    <w:rsid w:val="00430859"/>
    <w:rsid w:val="00431759"/>
    <w:rsid w:val="004347C3"/>
    <w:rsid w:val="00435146"/>
    <w:rsid w:val="0043645B"/>
    <w:rsid w:val="004404CD"/>
    <w:rsid w:val="004466BB"/>
    <w:rsid w:val="00446FB5"/>
    <w:rsid w:val="00447DE3"/>
    <w:rsid w:val="00452FDD"/>
    <w:rsid w:val="004547CE"/>
    <w:rsid w:val="0046070B"/>
    <w:rsid w:val="00463122"/>
    <w:rsid w:val="00463132"/>
    <w:rsid w:val="00464610"/>
    <w:rsid w:val="00465769"/>
    <w:rsid w:val="00466307"/>
    <w:rsid w:val="00466A5E"/>
    <w:rsid w:val="00467280"/>
    <w:rsid w:val="00470C29"/>
    <w:rsid w:val="00471135"/>
    <w:rsid w:val="00472BE4"/>
    <w:rsid w:val="0047376F"/>
    <w:rsid w:val="00477604"/>
    <w:rsid w:val="004778AD"/>
    <w:rsid w:val="004824A8"/>
    <w:rsid w:val="0048332B"/>
    <w:rsid w:val="004834D3"/>
    <w:rsid w:val="0048465D"/>
    <w:rsid w:val="00486F85"/>
    <w:rsid w:val="00487572"/>
    <w:rsid w:val="0048792B"/>
    <w:rsid w:val="004916FC"/>
    <w:rsid w:val="00491BC9"/>
    <w:rsid w:val="00494D14"/>
    <w:rsid w:val="0049689A"/>
    <w:rsid w:val="004A2457"/>
    <w:rsid w:val="004A457C"/>
    <w:rsid w:val="004A750B"/>
    <w:rsid w:val="004B02C3"/>
    <w:rsid w:val="004B05C4"/>
    <w:rsid w:val="004B3858"/>
    <w:rsid w:val="004B618D"/>
    <w:rsid w:val="004C106F"/>
    <w:rsid w:val="004C109E"/>
    <w:rsid w:val="004C1331"/>
    <w:rsid w:val="004C1F01"/>
    <w:rsid w:val="004C3403"/>
    <w:rsid w:val="004C6521"/>
    <w:rsid w:val="004D147E"/>
    <w:rsid w:val="004D32D6"/>
    <w:rsid w:val="004D44BA"/>
    <w:rsid w:val="004D5469"/>
    <w:rsid w:val="004D7A91"/>
    <w:rsid w:val="004E1F9B"/>
    <w:rsid w:val="004E5065"/>
    <w:rsid w:val="004E7DE2"/>
    <w:rsid w:val="004F47E4"/>
    <w:rsid w:val="00500E46"/>
    <w:rsid w:val="0050251E"/>
    <w:rsid w:val="00502DFA"/>
    <w:rsid w:val="00505455"/>
    <w:rsid w:val="00507F35"/>
    <w:rsid w:val="00510129"/>
    <w:rsid w:val="005111C9"/>
    <w:rsid w:val="005111CC"/>
    <w:rsid w:val="00515C04"/>
    <w:rsid w:val="00516249"/>
    <w:rsid w:val="00517316"/>
    <w:rsid w:val="005179F0"/>
    <w:rsid w:val="00525249"/>
    <w:rsid w:val="005276F3"/>
    <w:rsid w:val="00527A1E"/>
    <w:rsid w:val="00530B7C"/>
    <w:rsid w:val="00535C66"/>
    <w:rsid w:val="00541AAE"/>
    <w:rsid w:val="00543486"/>
    <w:rsid w:val="0054654D"/>
    <w:rsid w:val="00547B92"/>
    <w:rsid w:val="00550EE2"/>
    <w:rsid w:val="0055259D"/>
    <w:rsid w:val="00553BF3"/>
    <w:rsid w:val="005561DD"/>
    <w:rsid w:val="00556EA1"/>
    <w:rsid w:val="005621F9"/>
    <w:rsid w:val="00565A65"/>
    <w:rsid w:val="00567666"/>
    <w:rsid w:val="00570751"/>
    <w:rsid w:val="00572040"/>
    <w:rsid w:val="00574CB9"/>
    <w:rsid w:val="0058110E"/>
    <w:rsid w:val="0058350F"/>
    <w:rsid w:val="00584870"/>
    <w:rsid w:val="00584D69"/>
    <w:rsid w:val="0058641B"/>
    <w:rsid w:val="00587478"/>
    <w:rsid w:val="005878C7"/>
    <w:rsid w:val="00593CFC"/>
    <w:rsid w:val="005A3473"/>
    <w:rsid w:val="005B0888"/>
    <w:rsid w:val="005B2647"/>
    <w:rsid w:val="005B338E"/>
    <w:rsid w:val="005B4300"/>
    <w:rsid w:val="005C3F4B"/>
    <w:rsid w:val="005D173A"/>
    <w:rsid w:val="005D58DF"/>
    <w:rsid w:val="005D6447"/>
    <w:rsid w:val="005D79C1"/>
    <w:rsid w:val="005E10F8"/>
    <w:rsid w:val="005E25DD"/>
    <w:rsid w:val="005E37CA"/>
    <w:rsid w:val="005E4CB9"/>
    <w:rsid w:val="005E6028"/>
    <w:rsid w:val="005E68C4"/>
    <w:rsid w:val="005E6D10"/>
    <w:rsid w:val="005E7A08"/>
    <w:rsid w:val="005F2AFF"/>
    <w:rsid w:val="00601570"/>
    <w:rsid w:val="00603388"/>
    <w:rsid w:val="006040D5"/>
    <w:rsid w:val="00604344"/>
    <w:rsid w:val="00607318"/>
    <w:rsid w:val="006110F4"/>
    <w:rsid w:val="00612198"/>
    <w:rsid w:val="00612294"/>
    <w:rsid w:val="006128D9"/>
    <w:rsid w:val="00613407"/>
    <w:rsid w:val="00616AE9"/>
    <w:rsid w:val="00621374"/>
    <w:rsid w:val="0062177A"/>
    <w:rsid w:val="00623A4D"/>
    <w:rsid w:val="006258E6"/>
    <w:rsid w:val="00625D06"/>
    <w:rsid w:val="00627CCE"/>
    <w:rsid w:val="00632EB9"/>
    <w:rsid w:val="00633C0D"/>
    <w:rsid w:val="006353DB"/>
    <w:rsid w:val="006379B5"/>
    <w:rsid w:val="006410AF"/>
    <w:rsid w:val="00644882"/>
    <w:rsid w:val="00645B19"/>
    <w:rsid w:val="006479DA"/>
    <w:rsid w:val="00650A50"/>
    <w:rsid w:val="00654014"/>
    <w:rsid w:val="00655185"/>
    <w:rsid w:val="006572E8"/>
    <w:rsid w:val="006600CB"/>
    <w:rsid w:val="00664DB2"/>
    <w:rsid w:val="00665417"/>
    <w:rsid w:val="00666E4C"/>
    <w:rsid w:val="00667B68"/>
    <w:rsid w:val="006837F5"/>
    <w:rsid w:val="0068594E"/>
    <w:rsid w:val="00687D1B"/>
    <w:rsid w:val="00694F6D"/>
    <w:rsid w:val="0069631E"/>
    <w:rsid w:val="006A0315"/>
    <w:rsid w:val="006A1976"/>
    <w:rsid w:val="006B0029"/>
    <w:rsid w:val="006B16CA"/>
    <w:rsid w:val="006B510E"/>
    <w:rsid w:val="006B64A4"/>
    <w:rsid w:val="006B6CF5"/>
    <w:rsid w:val="006B7C95"/>
    <w:rsid w:val="006C015B"/>
    <w:rsid w:val="006C380C"/>
    <w:rsid w:val="006C3B62"/>
    <w:rsid w:val="006D029B"/>
    <w:rsid w:val="006D0D42"/>
    <w:rsid w:val="006D1930"/>
    <w:rsid w:val="006D3526"/>
    <w:rsid w:val="006D42FA"/>
    <w:rsid w:val="006D5DE0"/>
    <w:rsid w:val="006D7B00"/>
    <w:rsid w:val="006E49D9"/>
    <w:rsid w:val="006E4BE9"/>
    <w:rsid w:val="006E70BA"/>
    <w:rsid w:val="006F23DD"/>
    <w:rsid w:val="006F2C43"/>
    <w:rsid w:val="006F32E7"/>
    <w:rsid w:val="006F5EA9"/>
    <w:rsid w:val="006F7483"/>
    <w:rsid w:val="00702A79"/>
    <w:rsid w:val="00703386"/>
    <w:rsid w:val="00705689"/>
    <w:rsid w:val="00705A6D"/>
    <w:rsid w:val="00706A17"/>
    <w:rsid w:val="00706A3A"/>
    <w:rsid w:val="00711223"/>
    <w:rsid w:val="00711B46"/>
    <w:rsid w:val="007125A8"/>
    <w:rsid w:val="0071339E"/>
    <w:rsid w:val="00715943"/>
    <w:rsid w:val="00723CFC"/>
    <w:rsid w:val="007248B8"/>
    <w:rsid w:val="007254FC"/>
    <w:rsid w:val="00726D2E"/>
    <w:rsid w:val="00731766"/>
    <w:rsid w:val="007357A5"/>
    <w:rsid w:val="00742906"/>
    <w:rsid w:val="00742AA2"/>
    <w:rsid w:val="00742CCE"/>
    <w:rsid w:val="00742F24"/>
    <w:rsid w:val="007439A8"/>
    <w:rsid w:val="00745860"/>
    <w:rsid w:val="0074623C"/>
    <w:rsid w:val="00746AEB"/>
    <w:rsid w:val="00750106"/>
    <w:rsid w:val="00750548"/>
    <w:rsid w:val="007528C7"/>
    <w:rsid w:val="00754D2E"/>
    <w:rsid w:val="00756DEC"/>
    <w:rsid w:val="00760F9E"/>
    <w:rsid w:val="007614DB"/>
    <w:rsid w:val="007637C2"/>
    <w:rsid w:val="0076446C"/>
    <w:rsid w:val="00770C34"/>
    <w:rsid w:val="00772A2F"/>
    <w:rsid w:val="00772F71"/>
    <w:rsid w:val="007733D1"/>
    <w:rsid w:val="00775CB9"/>
    <w:rsid w:val="007800DA"/>
    <w:rsid w:val="00784C1B"/>
    <w:rsid w:val="007851C2"/>
    <w:rsid w:val="007871DF"/>
    <w:rsid w:val="00791B0E"/>
    <w:rsid w:val="00792356"/>
    <w:rsid w:val="00795FC4"/>
    <w:rsid w:val="00796ECA"/>
    <w:rsid w:val="0079704C"/>
    <w:rsid w:val="007A05B9"/>
    <w:rsid w:val="007A0B38"/>
    <w:rsid w:val="007A2BF4"/>
    <w:rsid w:val="007A7BB9"/>
    <w:rsid w:val="007B148E"/>
    <w:rsid w:val="007B6B66"/>
    <w:rsid w:val="007C504C"/>
    <w:rsid w:val="007C5433"/>
    <w:rsid w:val="007C7E04"/>
    <w:rsid w:val="007D0989"/>
    <w:rsid w:val="007D1ED7"/>
    <w:rsid w:val="007D2629"/>
    <w:rsid w:val="007D4E85"/>
    <w:rsid w:val="007D580A"/>
    <w:rsid w:val="007F0023"/>
    <w:rsid w:val="007F034B"/>
    <w:rsid w:val="007F3C8E"/>
    <w:rsid w:val="007F3EA5"/>
    <w:rsid w:val="007F535A"/>
    <w:rsid w:val="00805B90"/>
    <w:rsid w:val="00805DC2"/>
    <w:rsid w:val="00811E13"/>
    <w:rsid w:val="00813959"/>
    <w:rsid w:val="00813AE0"/>
    <w:rsid w:val="00822054"/>
    <w:rsid w:val="00825447"/>
    <w:rsid w:val="00825DFB"/>
    <w:rsid w:val="008300BA"/>
    <w:rsid w:val="00833536"/>
    <w:rsid w:val="00834248"/>
    <w:rsid w:val="0083631B"/>
    <w:rsid w:val="00840042"/>
    <w:rsid w:val="00843C34"/>
    <w:rsid w:val="0085030B"/>
    <w:rsid w:val="00850850"/>
    <w:rsid w:val="00855200"/>
    <w:rsid w:val="00856070"/>
    <w:rsid w:val="00861BAF"/>
    <w:rsid w:val="00863637"/>
    <w:rsid w:val="008653AE"/>
    <w:rsid w:val="00872A04"/>
    <w:rsid w:val="00872CFC"/>
    <w:rsid w:val="0087343A"/>
    <w:rsid w:val="008737F3"/>
    <w:rsid w:val="00873AC2"/>
    <w:rsid w:val="00873C0D"/>
    <w:rsid w:val="00875580"/>
    <w:rsid w:val="008767D6"/>
    <w:rsid w:val="00885AD4"/>
    <w:rsid w:val="008948D1"/>
    <w:rsid w:val="00895730"/>
    <w:rsid w:val="00895932"/>
    <w:rsid w:val="00896FC4"/>
    <w:rsid w:val="008976CC"/>
    <w:rsid w:val="008A0BF7"/>
    <w:rsid w:val="008A0F74"/>
    <w:rsid w:val="008A1922"/>
    <w:rsid w:val="008A3B97"/>
    <w:rsid w:val="008A63F4"/>
    <w:rsid w:val="008B0715"/>
    <w:rsid w:val="008B0C4B"/>
    <w:rsid w:val="008B280C"/>
    <w:rsid w:val="008B365E"/>
    <w:rsid w:val="008B4071"/>
    <w:rsid w:val="008C1157"/>
    <w:rsid w:val="008C1E2B"/>
    <w:rsid w:val="008C2852"/>
    <w:rsid w:val="008C3DA7"/>
    <w:rsid w:val="008C52A6"/>
    <w:rsid w:val="008C6820"/>
    <w:rsid w:val="008D0437"/>
    <w:rsid w:val="008E7815"/>
    <w:rsid w:val="008F184D"/>
    <w:rsid w:val="008F19C1"/>
    <w:rsid w:val="008F2C36"/>
    <w:rsid w:val="009030B3"/>
    <w:rsid w:val="00903355"/>
    <w:rsid w:val="00907228"/>
    <w:rsid w:val="00907986"/>
    <w:rsid w:val="00910036"/>
    <w:rsid w:val="00911F61"/>
    <w:rsid w:val="00912693"/>
    <w:rsid w:val="00915E7A"/>
    <w:rsid w:val="00920836"/>
    <w:rsid w:val="00925EA2"/>
    <w:rsid w:val="009271F4"/>
    <w:rsid w:val="009273F7"/>
    <w:rsid w:val="00927F40"/>
    <w:rsid w:val="00931307"/>
    <w:rsid w:val="009314A8"/>
    <w:rsid w:val="00931C8D"/>
    <w:rsid w:val="00934360"/>
    <w:rsid w:val="00935DE0"/>
    <w:rsid w:val="009365EC"/>
    <w:rsid w:val="00940BF5"/>
    <w:rsid w:val="0094145E"/>
    <w:rsid w:val="009416A2"/>
    <w:rsid w:val="0094213F"/>
    <w:rsid w:val="00943929"/>
    <w:rsid w:val="00944351"/>
    <w:rsid w:val="00944679"/>
    <w:rsid w:val="00944C64"/>
    <w:rsid w:val="00947BC5"/>
    <w:rsid w:val="00951B2C"/>
    <w:rsid w:val="00954EB4"/>
    <w:rsid w:val="00960B87"/>
    <w:rsid w:val="009626EC"/>
    <w:rsid w:val="00965D0B"/>
    <w:rsid w:val="0096622F"/>
    <w:rsid w:val="00967073"/>
    <w:rsid w:val="00977D99"/>
    <w:rsid w:val="00980BDE"/>
    <w:rsid w:val="00985F2C"/>
    <w:rsid w:val="00987045"/>
    <w:rsid w:val="009975E1"/>
    <w:rsid w:val="009A1942"/>
    <w:rsid w:val="009A236C"/>
    <w:rsid w:val="009A5BD6"/>
    <w:rsid w:val="009A6057"/>
    <w:rsid w:val="009A6697"/>
    <w:rsid w:val="009A6950"/>
    <w:rsid w:val="009A744D"/>
    <w:rsid w:val="009B02A3"/>
    <w:rsid w:val="009B0421"/>
    <w:rsid w:val="009B2F56"/>
    <w:rsid w:val="009C0E6B"/>
    <w:rsid w:val="009C28A6"/>
    <w:rsid w:val="009C6436"/>
    <w:rsid w:val="009C78B3"/>
    <w:rsid w:val="009D130C"/>
    <w:rsid w:val="009D2505"/>
    <w:rsid w:val="009D3755"/>
    <w:rsid w:val="009D3F95"/>
    <w:rsid w:val="009D65E6"/>
    <w:rsid w:val="009D70F7"/>
    <w:rsid w:val="009D7261"/>
    <w:rsid w:val="009D7F33"/>
    <w:rsid w:val="009E04F7"/>
    <w:rsid w:val="009E3060"/>
    <w:rsid w:val="009E3D9C"/>
    <w:rsid w:val="009E4FBB"/>
    <w:rsid w:val="009E5964"/>
    <w:rsid w:val="009F1402"/>
    <w:rsid w:val="009F2580"/>
    <w:rsid w:val="009F6600"/>
    <w:rsid w:val="009F766A"/>
    <w:rsid w:val="009F78C5"/>
    <w:rsid w:val="00A00181"/>
    <w:rsid w:val="00A01973"/>
    <w:rsid w:val="00A02078"/>
    <w:rsid w:val="00A03ADE"/>
    <w:rsid w:val="00A05178"/>
    <w:rsid w:val="00A05F06"/>
    <w:rsid w:val="00A10062"/>
    <w:rsid w:val="00A119EC"/>
    <w:rsid w:val="00A14399"/>
    <w:rsid w:val="00A151B6"/>
    <w:rsid w:val="00A230AA"/>
    <w:rsid w:val="00A2470A"/>
    <w:rsid w:val="00A27D47"/>
    <w:rsid w:val="00A33FB6"/>
    <w:rsid w:val="00A4492D"/>
    <w:rsid w:val="00A46211"/>
    <w:rsid w:val="00A47ED0"/>
    <w:rsid w:val="00A5040B"/>
    <w:rsid w:val="00A50B1F"/>
    <w:rsid w:val="00A50F63"/>
    <w:rsid w:val="00A5162C"/>
    <w:rsid w:val="00A5252A"/>
    <w:rsid w:val="00A529B0"/>
    <w:rsid w:val="00A535D0"/>
    <w:rsid w:val="00A54B21"/>
    <w:rsid w:val="00A55ADC"/>
    <w:rsid w:val="00A55B8A"/>
    <w:rsid w:val="00A5665D"/>
    <w:rsid w:val="00A57246"/>
    <w:rsid w:val="00A57FDA"/>
    <w:rsid w:val="00A63B55"/>
    <w:rsid w:val="00A63F69"/>
    <w:rsid w:val="00A64497"/>
    <w:rsid w:val="00A65327"/>
    <w:rsid w:val="00A656BF"/>
    <w:rsid w:val="00A70170"/>
    <w:rsid w:val="00A70608"/>
    <w:rsid w:val="00A74E34"/>
    <w:rsid w:val="00A76EAE"/>
    <w:rsid w:val="00A7720B"/>
    <w:rsid w:val="00A8108C"/>
    <w:rsid w:val="00A83B7E"/>
    <w:rsid w:val="00A83C42"/>
    <w:rsid w:val="00A8482D"/>
    <w:rsid w:val="00A85051"/>
    <w:rsid w:val="00A85183"/>
    <w:rsid w:val="00A86E15"/>
    <w:rsid w:val="00A87E46"/>
    <w:rsid w:val="00A87E9C"/>
    <w:rsid w:val="00A9261E"/>
    <w:rsid w:val="00A96E98"/>
    <w:rsid w:val="00AA1564"/>
    <w:rsid w:val="00AA4467"/>
    <w:rsid w:val="00AA5310"/>
    <w:rsid w:val="00AA6215"/>
    <w:rsid w:val="00AB0918"/>
    <w:rsid w:val="00AB0993"/>
    <w:rsid w:val="00AB0BDF"/>
    <w:rsid w:val="00AB2504"/>
    <w:rsid w:val="00AB3EC9"/>
    <w:rsid w:val="00AB4A62"/>
    <w:rsid w:val="00AC1B06"/>
    <w:rsid w:val="00AC686D"/>
    <w:rsid w:val="00AC73F6"/>
    <w:rsid w:val="00AD51F6"/>
    <w:rsid w:val="00AD528B"/>
    <w:rsid w:val="00AD6A8E"/>
    <w:rsid w:val="00AE11E9"/>
    <w:rsid w:val="00AE2F94"/>
    <w:rsid w:val="00AE362B"/>
    <w:rsid w:val="00AE7206"/>
    <w:rsid w:val="00AE7C9D"/>
    <w:rsid w:val="00AF4812"/>
    <w:rsid w:val="00B00A4E"/>
    <w:rsid w:val="00B00E0E"/>
    <w:rsid w:val="00B04263"/>
    <w:rsid w:val="00B05EB4"/>
    <w:rsid w:val="00B061DB"/>
    <w:rsid w:val="00B14EFF"/>
    <w:rsid w:val="00B17C7B"/>
    <w:rsid w:val="00B2126D"/>
    <w:rsid w:val="00B214EE"/>
    <w:rsid w:val="00B2238C"/>
    <w:rsid w:val="00B22CB3"/>
    <w:rsid w:val="00B235DF"/>
    <w:rsid w:val="00B23CE0"/>
    <w:rsid w:val="00B251FA"/>
    <w:rsid w:val="00B2552D"/>
    <w:rsid w:val="00B267BE"/>
    <w:rsid w:val="00B2751C"/>
    <w:rsid w:val="00B27C49"/>
    <w:rsid w:val="00B31747"/>
    <w:rsid w:val="00B335FF"/>
    <w:rsid w:val="00B3374A"/>
    <w:rsid w:val="00B33EAC"/>
    <w:rsid w:val="00B348D4"/>
    <w:rsid w:val="00B36177"/>
    <w:rsid w:val="00B36202"/>
    <w:rsid w:val="00B440C5"/>
    <w:rsid w:val="00B44314"/>
    <w:rsid w:val="00B45E61"/>
    <w:rsid w:val="00B52AF2"/>
    <w:rsid w:val="00B52B47"/>
    <w:rsid w:val="00B52DDA"/>
    <w:rsid w:val="00B532C5"/>
    <w:rsid w:val="00B56541"/>
    <w:rsid w:val="00B61374"/>
    <w:rsid w:val="00B63A9A"/>
    <w:rsid w:val="00B656FD"/>
    <w:rsid w:val="00B65C1F"/>
    <w:rsid w:val="00B67ADD"/>
    <w:rsid w:val="00B721B6"/>
    <w:rsid w:val="00B72751"/>
    <w:rsid w:val="00B72DE6"/>
    <w:rsid w:val="00B72ECC"/>
    <w:rsid w:val="00B72F13"/>
    <w:rsid w:val="00B739F0"/>
    <w:rsid w:val="00B80B2B"/>
    <w:rsid w:val="00B81493"/>
    <w:rsid w:val="00B8413A"/>
    <w:rsid w:val="00B93B47"/>
    <w:rsid w:val="00B96362"/>
    <w:rsid w:val="00BA0952"/>
    <w:rsid w:val="00BA24B1"/>
    <w:rsid w:val="00BA5A0C"/>
    <w:rsid w:val="00BA6ED7"/>
    <w:rsid w:val="00BA7053"/>
    <w:rsid w:val="00BA7268"/>
    <w:rsid w:val="00BB0738"/>
    <w:rsid w:val="00BB0EA2"/>
    <w:rsid w:val="00BC508D"/>
    <w:rsid w:val="00BD1190"/>
    <w:rsid w:val="00BD30BC"/>
    <w:rsid w:val="00BD47B6"/>
    <w:rsid w:val="00BD6F56"/>
    <w:rsid w:val="00BD7065"/>
    <w:rsid w:val="00BE200A"/>
    <w:rsid w:val="00BE22ED"/>
    <w:rsid w:val="00BE3A5F"/>
    <w:rsid w:val="00BE5155"/>
    <w:rsid w:val="00BE650C"/>
    <w:rsid w:val="00BF0C64"/>
    <w:rsid w:val="00BF2945"/>
    <w:rsid w:val="00BF3019"/>
    <w:rsid w:val="00BF3A88"/>
    <w:rsid w:val="00BF6A68"/>
    <w:rsid w:val="00C0085A"/>
    <w:rsid w:val="00C01E41"/>
    <w:rsid w:val="00C01EE2"/>
    <w:rsid w:val="00C0231D"/>
    <w:rsid w:val="00C032C4"/>
    <w:rsid w:val="00C03A0A"/>
    <w:rsid w:val="00C058FF"/>
    <w:rsid w:val="00C06E20"/>
    <w:rsid w:val="00C06FFA"/>
    <w:rsid w:val="00C07BFB"/>
    <w:rsid w:val="00C11BCA"/>
    <w:rsid w:val="00C125AD"/>
    <w:rsid w:val="00C1392E"/>
    <w:rsid w:val="00C13B7B"/>
    <w:rsid w:val="00C208F8"/>
    <w:rsid w:val="00C22976"/>
    <w:rsid w:val="00C246EB"/>
    <w:rsid w:val="00C25EBD"/>
    <w:rsid w:val="00C26B98"/>
    <w:rsid w:val="00C27964"/>
    <w:rsid w:val="00C331B3"/>
    <w:rsid w:val="00C33BF0"/>
    <w:rsid w:val="00C345AF"/>
    <w:rsid w:val="00C379A7"/>
    <w:rsid w:val="00C40E16"/>
    <w:rsid w:val="00C41951"/>
    <w:rsid w:val="00C447A6"/>
    <w:rsid w:val="00C52566"/>
    <w:rsid w:val="00C552AC"/>
    <w:rsid w:val="00C619AA"/>
    <w:rsid w:val="00C64296"/>
    <w:rsid w:val="00C648EE"/>
    <w:rsid w:val="00C665D7"/>
    <w:rsid w:val="00C67747"/>
    <w:rsid w:val="00C71430"/>
    <w:rsid w:val="00C7160E"/>
    <w:rsid w:val="00C71A01"/>
    <w:rsid w:val="00C738B6"/>
    <w:rsid w:val="00C742CF"/>
    <w:rsid w:val="00C747D7"/>
    <w:rsid w:val="00C80E39"/>
    <w:rsid w:val="00C80F57"/>
    <w:rsid w:val="00C83302"/>
    <w:rsid w:val="00C864E9"/>
    <w:rsid w:val="00C868B8"/>
    <w:rsid w:val="00C9613E"/>
    <w:rsid w:val="00C978A8"/>
    <w:rsid w:val="00CA09F3"/>
    <w:rsid w:val="00CA0A14"/>
    <w:rsid w:val="00CA107F"/>
    <w:rsid w:val="00CA2FDA"/>
    <w:rsid w:val="00CA4EE4"/>
    <w:rsid w:val="00CA5CA6"/>
    <w:rsid w:val="00CA7167"/>
    <w:rsid w:val="00CA79D7"/>
    <w:rsid w:val="00CB045C"/>
    <w:rsid w:val="00CB27A9"/>
    <w:rsid w:val="00CB31F4"/>
    <w:rsid w:val="00CB642E"/>
    <w:rsid w:val="00CB6C5B"/>
    <w:rsid w:val="00CC1343"/>
    <w:rsid w:val="00CC2EFB"/>
    <w:rsid w:val="00CC4124"/>
    <w:rsid w:val="00CC5802"/>
    <w:rsid w:val="00CC6A46"/>
    <w:rsid w:val="00CC6B3C"/>
    <w:rsid w:val="00CC6DC4"/>
    <w:rsid w:val="00CD35E7"/>
    <w:rsid w:val="00CD4317"/>
    <w:rsid w:val="00CD4B84"/>
    <w:rsid w:val="00CE10E1"/>
    <w:rsid w:val="00CE5CB9"/>
    <w:rsid w:val="00CE6326"/>
    <w:rsid w:val="00CF29D2"/>
    <w:rsid w:val="00CF3AD3"/>
    <w:rsid w:val="00D0145D"/>
    <w:rsid w:val="00D03019"/>
    <w:rsid w:val="00D03022"/>
    <w:rsid w:val="00D03C5C"/>
    <w:rsid w:val="00D04972"/>
    <w:rsid w:val="00D051F1"/>
    <w:rsid w:val="00D05F73"/>
    <w:rsid w:val="00D07771"/>
    <w:rsid w:val="00D245D3"/>
    <w:rsid w:val="00D2524A"/>
    <w:rsid w:val="00D264DB"/>
    <w:rsid w:val="00D27519"/>
    <w:rsid w:val="00D27DBA"/>
    <w:rsid w:val="00D31254"/>
    <w:rsid w:val="00D32591"/>
    <w:rsid w:val="00D34DF5"/>
    <w:rsid w:val="00D35EE8"/>
    <w:rsid w:val="00D37E58"/>
    <w:rsid w:val="00D4114D"/>
    <w:rsid w:val="00D41EC2"/>
    <w:rsid w:val="00D4204B"/>
    <w:rsid w:val="00D42DB4"/>
    <w:rsid w:val="00D47C20"/>
    <w:rsid w:val="00D50406"/>
    <w:rsid w:val="00D51B8F"/>
    <w:rsid w:val="00D534EC"/>
    <w:rsid w:val="00D60ADC"/>
    <w:rsid w:val="00D61005"/>
    <w:rsid w:val="00D66E3D"/>
    <w:rsid w:val="00D67405"/>
    <w:rsid w:val="00D67C30"/>
    <w:rsid w:val="00D70F0E"/>
    <w:rsid w:val="00D71965"/>
    <w:rsid w:val="00D7242E"/>
    <w:rsid w:val="00D77203"/>
    <w:rsid w:val="00D80B71"/>
    <w:rsid w:val="00D81546"/>
    <w:rsid w:val="00D84438"/>
    <w:rsid w:val="00D8526B"/>
    <w:rsid w:val="00D87C1C"/>
    <w:rsid w:val="00D87F03"/>
    <w:rsid w:val="00D90C0D"/>
    <w:rsid w:val="00D920A3"/>
    <w:rsid w:val="00D942BA"/>
    <w:rsid w:val="00D948BA"/>
    <w:rsid w:val="00DA0EA1"/>
    <w:rsid w:val="00DA1402"/>
    <w:rsid w:val="00DA2A96"/>
    <w:rsid w:val="00DA2FD5"/>
    <w:rsid w:val="00DA378E"/>
    <w:rsid w:val="00DB1A6F"/>
    <w:rsid w:val="00DB3142"/>
    <w:rsid w:val="00DB4011"/>
    <w:rsid w:val="00DB4142"/>
    <w:rsid w:val="00DB4446"/>
    <w:rsid w:val="00DB6E97"/>
    <w:rsid w:val="00DC0D73"/>
    <w:rsid w:val="00DC3611"/>
    <w:rsid w:val="00DC4AE9"/>
    <w:rsid w:val="00DC5C54"/>
    <w:rsid w:val="00DC600D"/>
    <w:rsid w:val="00DC760C"/>
    <w:rsid w:val="00DD035C"/>
    <w:rsid w:val="00DD1CE4"/>
    <w:rsid w:val="00DD50DB"/>
    <w:rsid w:val="00DD6876"/>
    <w:rsid w:val="00DE0435"/>
    <w:rsid w:val="00DE093F"/>
    <w:rsid w:val="00DE3ED4"/>
    <w:rsid w:val="00DE43E2"/>
    <w:rsid w:val="00DE4C26"/>
    <w:rsid w:val="00DE5E1A"/>
    <w:rsid w:val="00DE722B"/>
    <w:rsid w:val="00DF237B"/>
    <w:rsid w:val="00DF3154"/>
    <w:rsid w:val="00DF47DC"/>
    <w:rsid w:val="00E02576"/>
    <w:rsid w:val="00E052ED"/>
    <w:rsid w:val="00E0560F"/>
    <w:rsid w:val="00E14156"/>
    <w:rsid w:val="00E15B5E"/>
    <w:rsid w:val="00E165AE"/>
    <w:rsid w:val="00E21FC4"/>
    <w:rsid w:val="00E230BA"/>
    <w:rsid w:val="00E231D7"/>
    <w:rsid w:val="00E23971"/>
    <w:rsid w:val="00E23A70"/>
    <w:rsid w:val="00E30622"/>
    <w:rsid w:val="00E3192F"/>
    <w:rsid w:val="00E338F4"/>
    <w:rsid w:val="00E33F46"/>
    <w:rsid w:val="00E344F7"/>
    <w:rsid w:val="00E34518"/>
    <w:rsid w:val="00E34A4E"/>
    <w:rsid w:val="00E34B93"/>
    <w:rsid w:val="00E352A0"/>
    <w:rsid w:val="00E3624B"/>
    <w:rsid w:val="00E369CC"/>
    <w:rsid w:val="00E424EB"/>
    <w:rsid w:val="00E4314D"/>
    <w:rsid w:val="00E44505"/>
    <w:rsid w:val="00E44572"/>
    <w:rsid w:val="00E4770A"/>
    <w:rsid w:val="00E547E6"/>
    <w:rsid w:val="00E556BD"/>
    <w:rsid w:val="00E57B27"/>
    <w:rsid w:val="00E60BD6"/>
    <w:rsid w:val="00E62F39"/>
    <w:rsid w:val="00E64691"/>
    <w:rsid w:val="00E65DE6"/>
    <w:rsid w:val="00E713EF"/>
    <w:rsid w:val="00E73CDA"/>
    <w:rsid w:val="00E746C6"/>
    <w:rsid w:val="00E81B4D"/>
    <w:rsid w:val="00E830C9"/>
    <w:rsid w:val="00E86831"/>
    <w:rsid w:val="00E90440"/>
    <w:rsid w:val="00E907B7"/>
    <w:rsid w:val="00E907EB"/>
    <w:rsid w:val="00E91259"/>
    <w:rsid w:val="00E921B5"/>
    <w:rsid w:val="00E92C5C"/>
    <w:rsid w:val="00E9364C"/>
    <w:rsid w:val="00E94572"/>
    <w:rsid w:val="00E95DD1"/>
    <w:rsid w:val="00E96A0C"/>
    <w:rsid w:val="00E96D7C"/>
    <w:rsid w:val="00EA027E"/>
    <w:rsid w:val="00EA0981"/>
    <w:rsid w:val="00EA1BC6"/>
    <w:rsid w:val="00EA33BC"/>
    <w:rsid w:val="00EA4251"/>
    <w:rsid w:val="00EA4D5A"/>
    <w:rsid w:val="00EA681F"/>
    <w:rsid w:val="00EB066F"/>
    <w:rsid w:val="00EB0EDF"/>
    <w:rsid w:val="00EB186C"/>
    <w:rsid w:val="00EB2B62"/>
    <w:rsid w:val="00EB6B6C"/>
    <w:rsid w:val="00EB7660"/>
    <w:rsid w:val="00EC0CD4"/>
    <w:rsid w:val="00EC1675"/>
    <w:rsid w:val="00EC1774"/>
    <w:rsid w:val="00EC1A11"/>
    <w:rsid w:val="00EC6BF2"/>
    <w:rsid w:val="00ED03FA"/>
    <w:rsid w:val="00ED0D7F"/>
    <w:rsid w:val="00ED21C5"/>
    <w:rsid w:val="00ED228B"/>
    <w:rsid w:val="00ED51A0"/>
    <w:rsid w:val="00ED538B"/>
    <w:rsid w:val="00ED602B"/>
    <w:rsid w:val="00ED6FF5"/>
    <w:rsid w:val="00EE154F"/>
    <w:rsid w:val="00EE371F"/>
    <w:rsid w:val="00EE3824"/>
    <w:rsid w:val="00EE4107"/>
    <w:rsid w:val="00EE7B40"/>
    <w:rsid w:val="00F0322A"/>
    <w:rsid w:val="00F10EF8"/>
    <w:rsid w:val="00F11424"/>
    <w:rsid w:val="00F13117"/>
    <w:rsid w:val="00F14ADA"/>
    <w:rsid w:val="00F16202"/>
    <w:rsid w:val="00F207B5"/>
    <w:rsid w:val="00F21CA1"/>
    <w:rsid w:val="00F23ED0"/>
    <w:rsid w:val="00F25647"/>
    <w:rsid w:val="00F2701B"/>
    <w:rsid w:val="00F318ED"/>
    <w:rsid w:val="00F33DB2"/>
    <w:rsid w:val="00F34F51"/>
    <w:rsid w:val="00F423FD"/>
    <w:rsid w:val="00F45BD3"/>
    <w:rsid w:val="00F5002B"/>
    <w:rsid w:val="00F50252"/>
    <w:rsid w:val="00F53009"/>
    <w:rsid w:val="00F531F8"/>
    <w:rsid w:val="00F549D7"/>
    <w:rsid w:val="00F54C98"/>
    <w:rsid w:val="00F60FCA"/>
    <w:rsid w:val="00F62F3E"/>
    <w:rsid w:val="00F65A18"/>
    <w:rsid w:val="00F67B80"/>
    <w:rsid w:val="00F76EB8"/>
    <w:rsid w:val="00F80596"/>
    <w:rsid w:val="00F80E49"/>
    <w:rsid w:val="00F833E7"/>
    <w:rsid w:val="00F871AE"/>
    <w:rsid w:val="00F87D46"/>
    <w:rsid w:val="00F94AFE"/>
    <w:rsid w:val="00F952C3"/>
    <w:rsid w:val="00F96CD4"/>
    <w:rsid w:val="00F97F35"/>
    <w:rsid w:val="00FA0FBC"/>
    <w:rsid w:val="00FA3128"/>
    <w:rsid w:val="00FA4995"/>
    <w:rsid w:val="00FA5828"/>
    <w:rsid w:val="00FA5D6E"/>
    <w:rsid w:val="00FA6B55"/>
    <w:rsid w:val="00FB32E2"/>
    <w:rsid w:val="00FC1FF0"/>
    <w:rsid w:val="00FC25BF"/>
    <w:rsid w:val="00FC2830"/>
    <w:rsid w:val="00FC496A"/>
    <w:rsid w:val="00FC4B20"/>
    <w:rsid w:val="00FC59EE"/>
    <w:rsid w:val="00FC6B9B"/>
    <w:rsid w:val="00FD015D"/>
    <w:rsid w:val="00FD3E63"/>
    <w:rsid w:val="00FD44DC"/>
    <w:rsid w:val="00FD7DB5"/>
    <w:rsid w:val="00FE2818"/>
    <w:rsid w:val="00FE3A20"/>
    <w:rsid w:val="00FE7685"/>
    <w:rsid w:val="00FF2F3E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56218C"/>
  <w15:docId w15:val="{0A361509-3E2E-4932-B60E-4A695130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07F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8A63F4"/>
    <w:pPr>
      <w:keepNext/>
      <w:numPr>
        <w:numId w:val="3"/>
      </w:numPr>
      <w:jc w:val="left"/>
      <w:outlineLvl w:val="2"/>
    </w:pPr>
    <w:rPr>
      <w:rFonts w:ascii="Times" w:eastAsia="平成明朝" w:hAnsi="Time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A4467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table" w:styleId="a4">
    <w:name w:val="Table Grid"/>
    <w:basedOn w:val="a1"/>
    <w:rsid w:val="00A143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7125A8"/>
  </w:style>
  <w:style w:type="paragraph" w:styleId="a6">
    <w:name w:val="Balloon Text"/>
    <w:basedOn w:val="a"/>
    <w:semiHidden/>
    <w:rsid w:val="00A74E34"/>
    <w:rPr>
      <w:rFonts w:ascii="Arial" w:eastAsia="ＭＳ ゴシック" w:hAnsi="Arial"/>
      <w:sz w:val="18"/>
      <w:szCs w:val="18"/>
    </w:rPr>
  </w:style>
  <w:style w:type="paragraph" w:styleId="a7">
    <w:name w:val="Body Text"/>
    <w:basedOn w:val="a"/>
    <w:rsid w:val="00584870"/>
    <w:rPr>
      <w:rFonts w:ascii="Times New Roman" w:hAnsi="Times New Roman"/>
      <w:color w:val="FF0000"/>
      <w:spacing w:val="-2"/>
      <w:kern w:val="0"/>
      <w:sz w:val="20"/>
    </w:rPr>
  </w:style>
  <w:style w:type="paragraph" w:styleId="a8">
    <w:name w:val="footer"/>
    <w:basedOn w:val="a"/>
    <w:link w:val="a9"/>
    <w:uiPriority w:val="99"/>
    <w:rsid w:val="00041BA7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041BA7"/>
  </w:style>
  <w:style w:type="paragraph" w:styleId="ab">
    <w:name w:val="header"/>
    <w:basedOn w:val="a"/>
    <w:rsid w:val="00331B90"/>
    <w:pPr>
      <w:tabs>
        <w:tab w:val="center" w:pos="4252"/>
        <w:tab w:val="right" w:pos="8504"/>
      </w:tabs>
      <w:snapToGrid w:val="0"/>
    </w:pPr>
  </w:style>
  <w:style w:type="paragraph" w:styleId="ac">
    <w:name w:val="Body Text Indent"/>
    <w:basedOn w:val="a"/>
    <w:link w:val="ad"/>
    <w:rsid w:val="008A63F4"/>
    <w:pPr>
      <w:ind w:leftChars="400" w:left="851"/>
    </w:pPr>
  </w:style>
  <w:style w:type="character" w:customStyle="1" w:styleId="ad">
    <w:name w:val="本文インデント (文字)"/>
    <w:link w:val="ac"/>
    <w:rsid w:val="008A63F4"/>
    <w:rPr>
      <w:kern w:val="2"/>
      <w:sz w:val="21"/>
      <w:szCs w:val="24"/>
    </w:rPr>
  </w:style>
  <w:style w:type="character" w:customStyle="1" w:styleId="30">
    <w:name w:val="見出し 3 (文字)"/>
    <w:link w:val="3"/>
    <w:rsid w:val="008A63F4"/>
    <w:rPr>
      <w:rFonts w:ascii="Times" w:eastAsia="平成明朝" w:hAnsi="Times"/>
      <w:kern w:val="2"/>
      <w:sz w:val="28"/>
    </w:rPr>
  </w:style>
  <w:style w:type="paragraph" w:styleId="ae">
    <w:name w:val="Title"/>
    <w:basedOn w:val="a"/>
    <w:link w:val="af"/>
    <w:qFormat/>
    <w:rsid w:val="008A63F4"/>
    <w:pPr>
      <w:jc w:val="center"/>
    </w:pPr>
    <w:rPr>
      <w:rFonts w:ascii="Times" w:eastAsia="平成明朝" w:hAnsi="Times"/>
      <w:sz w:val="32"/>
      <w:szCs w:val="20"/>
    </w:rPr>
  </w:style>
  <w:style w:type="character" w:customStyle="1" w:styleId="af">
    <w:name w:val="表題 (文字)"/>
    <w:link w:val="ae"/>
    <w:rsid w:val="008A63F4"/>
    <w:rPr>
      <w:rFonts w:ascii="Times" w:eastAsia="平成明朝" w:hAnsi="Times"/>
      <w:kern w:val="2"/>
      <w:sz w:val="32"/>
    </w:rPr>
  </w:style>
  <w:style w:type="character" w:styleId="af0">
    <w:name w:val="Hyperlink"/>
    <w:rsid w:val="00F0322A"/>
    <w:rPr>
      <w:color w:val="0000FF"/>
      <w:u w:val="single"/>
    </w:rPr>
  </w:style>
  <w:style w:type="paragraph" w:customStyle="1" w:styleId="Default">
    <w:name w:val="Default"/>
    <w:rsid w:val="00D27DBA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1">
    <w:name w:val="Plain Text"/>
    <w:basedOn w:val="a"/>
    <w:link w:val="af2"/>
    <w:rsid w:val="00951B2C"/>
    <w:rPr>
      <w:rFonts w:ascii="ＭＳ 明朝" w:hAnsi="Courier New"/>
      <w:szCs w:val="21"/>
    </w:rPr>
  </w:style>
  <w:style w:type="character" w:customStyle="1" w:styleId="af2">
    <w:name w:val="書式なし (文字)"/>
    <w:link w:val="af1"/>
    <w:rsid w:val="00951B2C"/>
    <w:rPr>
      <w:rFonts w:ascii="ＭＳ 明朝" w:hAnsi="Courier New" w:cs="Courier New"/>
      <w:kern w:val="2"/>
      <w:sz w:val="21"/>
      <w:szCs w:val="21"/>
    </w:rPr>
  </w:style>
  <w:style w:type="paragraph" w:styleId="HTML">
    <w:name w:val="HTML Preformatted"/>
    <w:basedOn w:val="a"/>
    <w:link w:val="HTML0"/>
    <w:uiPriority w:val="99"/>
    <w:unhideWhenUsed/>
    <w:rsid w:val="001B23E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1B23E9"/>
    <w:rPr>
      <w:rFonts w:ascii="ＭＳ ゴシック" w:eastAsia="ＭＳ ゴシック" w:hAnsi="ＭＳ ゴシック" w:cs="ＭＳ ゴシック"/>
      <w:sz w:val="24"/>
      <w:szCs w:val="24"/>
    </w:rPr>
  </w:style>
  <w:style w:type="character" w:styleId="af3">
    <w:name w:val="annotation reference"/>
    <w:rsid w:val="009F1402"/>
    <w:rPr>
      <w:sz w:val="18"/>
      <w:szCs w:val="18"/>
    </w:rPr>
  </w:style>
  <w:style w:type="paragraph" w:styleId="af4">
    <w:name w:val="annotation text"/>
    <w:basedOn w:val="a"/>
    <w:link w:val="af5"/>
    <w:rsid w:val="009F1402"/>
    <w:pPr>
      <w:jc w:val="left"/>
    </w:pPr>
  </w:style>
  <w:style w:type="character" w:customStyle="1" w:styleId="af5">
    <w:name w:val="コメント文字列 (文字)"/>
    <w:basedOn w:val="a0"/>
    <w:link w:val="af4"/>
    <w:rsid w:val="009F1402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ED21C5"/>
    <w:pPr>
      <w:ind w:leftChars="400" w:left="840"/>
    </w:pPr>
  </w:style>
  <w:style w:type="character" w:customStyle="1" w:styleId="a9">
    <w:name w:val="フッター (文字)"/>
    <w:basedOn w:val="a0"/>
    <w:link w:val="a8"/>
    <w:uiPriority w:val="99"/>
    <w:rsid w:val="00CC6A46"/>
    <w:rPr>
      <w:kern w:val="2"/>
      <w:sz w:val="21"/>
      <w:szCs w:val="24"/>
    </w:rPr>
  </w:style>
  <w:style w:type="paragraph" w:styleId="2">
    <w:name w:val="Body Text Indent 2"/>
    <w:basedOn w:val="a"/>
    <w:link w:val="20"/>
    <w:rsid w:val="003E5F70"/>
    <w:pPr>
      <w:spacing w:line="480" w:lineRule="auto"/>
      <w:ind w:leftChars="400" w:left="851"/>
    </w:pPr>
    <w:rPr>
      <w:rFonts w:ascii="Times New Roman" w:hAnsi="Times New Roman"/>
      <w:szCs w:val="21"/>
    </w:rPr>
  </w:style>
  <w:style w:type="character" w:customStyle="1" w:styleId="20">
    <w:name w:val="本文インデント 2 (文字)"/>
    <w:basedOn w:val="a0"/>
    <w:link w:val="2"/>
    <w:rsid w:val="003E5F70"/>
    <w:rPr>
      <w:rFonts w:ascii="Times New Roman" w:hAnsi="Times New Roman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A572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7">
    <w:name w:val="Unresolved Mention"/>
    <w:basedOn w:val="a0"/>
    <w:uiPriority w:val="99"/>
    <w:semiHidden/>
    <w:unhideWhenUsed/>
    <w:rsid w:val="002A5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F4FF1-42A8-45CD-8CC9-151129DD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外国人留学生</vt:lpstr>
      <vt:lpstr>外国人留学生</vt:lpstr>
    </vt:vector>
  </TitlesOfParts>
  <Company>宮崎大学</Company>
  <LinksUpToDate>false</LinksUpToDate>
  <CharactersWithSpaces>164</CharactersWithSpaces>
  <SharedDoc>false</SharedDoc>
  <HLinks>
    <vt:vector size="6" baseType="variant">
      <vt:variant>
        <vt:i4>7340121</vt:i4>
      </vt:variant>
      <vt:variant>
        <vt:i4>3</vt:i4>
      </vt:variant>
      <vt:variant>
        <vt:i4>0</vt:i4>
      </vt:variant>
      <vt:variant>
        <vt:i4>5</vt:i4>
      </vt:variant>
      <vt:variant>
        <vt:lpwstr>mailto:eng-nyu@of.miyazaki-u.ac.jp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外国人留学生</dc:title>
  <dc:creator>czd3581</dc:creator>
  <cp:lastModifiedBy>ズーブルク　理恵</cp:lastModifiedBy>
  <cp:revision>109</cp:revision>
  <cp:lastPrinted>2026-09-03T02:06:00Z</cp:lastPrinted>
  <dcterms:created xsi:type="dcterms:W3CDTF">2024-10-18T06:11:00Z</dcterms:created>
  <dcterms:modified xsi:type="dcterms:W3CDTF">2026-10-01T02:46:00Z</dcterms:modified>
</cp:coreProperties>
</file>